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1C2" w:rsidRDefault="00EA61C2" w:rsidP="00D03D9F">
      <w:pPr>
        <w:pStyle w:val="a4"/>
        <w:tabs>
          <w:tab w:val="center" w:pos="7700"/>
        </w:tabs>
        <w:spacing w:before="0" w:line="240" w:lineRule="auto"/>
        <w:rPr>
          <w:rFonts w:ascii="Times New Roman" w:hAnsi="Times New Roman"/>
          <w:color w:val="auto"/>
          <w:sz w:val="24"/>
          <w:szCs w:val="24"/>
        </w:rPr>
      </w:pPr>
      <w:bookmarkStart w:id="0" w:name="_GoBack"/>
      <w:bookmarkEnd w:id="0"/>
      <w:r w:rsidRPr="00EA61C2">
        <w:rPr>
          <w:rFonts w:ascii="Times New Roman" w:hAnsi="Times New Roman"/>
          <w:noProof/>
          <w:color w:val="auto"/>
          <w:sz w:val="24"/>
          <w:szCs w:val="24"/>
        </w:rPr>
        <w:drawing>
          <wp:inline distT="0" distB="0" distL="0" distR="0">
            <wp:extent cx="6838950" cy="8771424"/>
            <wp:effectExtent l="19050" t="0" r="0" b="0"/>
            <wp:docPr id="3" name="Рисунок 0" descr="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jpg"/>
                    <pic:cNvPicPr>
                      <a:picLocks noChangeAspect="1" noChangeArrowheads="1"/>
                    </pic:cNvPicPr>
                  </pic:nvPicPr>
                  <pic:blipFill>
                    <a:blip r:embed="rId8" cstate="print"/>
                    <a:srcRect/>
                    <a:stretch>
                      <a:fillRect/>
                    </a:stretch>
                  </pic:blipFill>
                  <pic:spPr bwMode="auto">
                    <a:xfrm>
                      <a:off x="0" y="0"/>
                      <a:ext cx="6838950" cy="8771424"/>
                    </a:xfrm>
                    <a:prstGeom prst="rect">
                      <a:avLst/>
                    </a:prstGeom>
                    <a:noFill/>
                    <a:ln w="9525">
                      <a:noFill/>
                      <a:miter lim="800000"/>
                      <a:headEnd/>
                      <a:tailEnd/>
                    </a:ln>
                  </pic:spPr>
                </pic:pic>
              </a:graphicData>
            </a:graphic>
          </wp:inline>
        </w:drawing>
      </w:r>
    </w:p>
    <w:p w:rsidR="00374D3E" w:rsidRDefault="00374D3E" w:rsidP="00374D3E">
      <w:pPr>
        <w:rPr>
          <w:lang w:eastAsia="ru-RU"/>
        </w:rPr>
      </w:pPr>
    </w:p>
    <w:p w:rsidR="00374D3E" w:rsidRDefault="00374D3E" w:rsidP="00374D3E">
      <w:pPr>
        <w:rPr>
          <w:lang w:eastAsia="ru-RU"/>
        </w:rPr>
      </w:pPr>
    </w:p>
    <w:p w:rsidR="00374D3E" w:rsidRDefault="00374D3E" w:rsidP="00374D3E">
      <w:pPr>
        <w:jc w:val="center"/>
        <w:rPr>
          <w:lang w:eastAsia="ru-RU"/>
        </w:rPr>
      </w:pPr>
      <w:r>
        <w:rPr>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35pt" o:ole="">
            <v:imagedata r:id="rId9" o:title=""/>
          </v:shape>
          <o:OLEObject Type="Embed" ProgID="AcroExch.Document.DC" ShapeID="_x0000_i1025" DrawAspect="Content" ObjectID="_1670008680" r:id="rId10"/>
        </w:object>
      </w:r>
    </w:p>
    <w:p w:rsidR="00374D3E" w:rsidRDefault="00374D3E" w:rsidP="00374D3E">
      <w:pPr>
        <w:rPr>
          <w:lang w:eastAsia="ru-RU"/>
        </w:rPr>
      </w:pPr>
    </w:p>
    <w:p w:rsidR="00374D3E" w:rsidRDefault="00374D3E" w:rsidP="00374D3E">
      <w:pPr>
        <w:rPr>
          <w:lang w:eastAsia="ru-RU"/>
        </w:rPr>
      </w:pPr>
    </w:p>
    <w:p w:rsidR="00374D3E" w:rsidRDefault="00374D3E" w:rsidP="00374D3E">
      <w:pPr>
        <w:rPr>
          <w:lang w:eastAsia="ru-RU"/>
        </w:rPr>
      </w:pPr>
    </w:p>
    <w:p w:rsidR="00374D3E" w:rsidRDefault="00374D3E" w:rsidP="00374D3E">
      <w:pPr>
        <w:rPr>
          <w:lang w:eastAsia="ru-RU"/>
        </w:rPr>
      </w:pPr>
    </w:p>
    <w:p w:rsidR="00374D3E" w:rsidRDefault="00374D3E" w:rsidP="00374D3E">
      <w:pPr>
        <w:jc w:val="center"/>
        <w:rPr>
          <w:lang w:eastAsia="ru-RU"/>
        </w:rPr>
      </w:pPr>
      <w:r>
        <w:rPr>
          <w:lang w:eastAsia="ru-RU"/>
        </w:rPr>
        <w:object w:dxaOrig="8925" w:dyaOrig="12630">
          <v:shape id="_x0000_i1026" type="#_x0000_t75" style="width:446.5pt;height:631.35pt" o:ole="">
            <v:imagedata r:id="rId11" o:title=""/>
          </v:shape>
          <o:OLEObject Type="Embed" ProgID="AcroExch.Document.DC" ShapeID="_x0000_i1026" DrawAspect="Content" ObjectID="_1670008681" r:id="rId12"/>
        </w:object>
      </w:r>
    </w:p>
    <w:p w:rsidR="00374D3E" w:rsidRDefault="00374D3E" w:rsidP="00374D3E">
      <w:pPr>
        <w:jc w:val="center"/>
        <w:rPr>
          <w:lang w:eastAsia="ru-RU"/>
        </w:rPr>
      </w:pPr>
    </w:p>
    <w:p w:rsidR="00374D3E" w:rsidRDefault="00374D3E" w:rsidP="00374D3E">
      <w:pPr>
        <w:jc w:val="center"/>
        <w:rPr>
          <w:lang w:eastAsia="ru-RU"/>
        </w:rPr>
      </w:pPr>
    </w:p>
    <w:p w:rsidR="00374D3E" w:rsidRDefault="00374D3E" w:rsidP="00374D3E">
      <w:pPr>
        <w:jc w:val="center"/>
        <w:rPr>
          <w:lang w:eastAsia="ru-RU"/>
        </w:rPr>
      </w:pPr>
      <w:r>
        <w:rPr>
          <w:lang w:eastAsia="ru-RU"/>
        </w:rPr>
        <w:object w:dxaOrig="8925" w:dyaOrig="12630">
          <v:shape id="_x0000_i1027" type="#_x0000_t75" style="width:446.5pt;height:631.35pt" o:ole="">
            <v:imagedata r:id="rId13" o:title=""/>
          </v:shape>
          <o:OLEObject Type="Embed" ProgID="AcroExch.Document.DC" ShapeID="_x0000_i1027" DrawAspect="Content" ObjectID="_1670008682" r:id="rId14"/>
        </w:object>
      </w:r>
    </w:p>
    <w:p w:rsidR="00374D3E" w:rsidRPr="00374D3E" w:rsidRDefault="00374D3E" w:rsidP="00374D3E">
      <w:pPr>
        <w:jc w:val="center"/>
        <w:rPr>
          <w:lang w:eastAsia="ru-RU"/>
        </w:rPr>
        <w:sectPr w:rsidR="00374D3E" w:rsidRPr="00374D3E" w:rsidSect="00EA61C2">
          <w:footerReference w:type="default" r:id="rId15"/>
          <w:pgSz w:w="11909" w:h="16840"/>
          <w:pgMar w:top="958" w:right="1021" w:bottom="482" w:left="567" w:header="720" w:footer="720" w:gutter="0"/>
          <w:cols w:space="720"/>
          <w:docGrid w:linePitch="299"/>
        </w:sectPr>
      </w:pPr>
    </w:p>
    <w:p w:rsidR="00ED545C" w:rsidRPr="007948A3" w:rsidRDefault="00EA1658"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rPr>
        <w:lastRenderedPageBreak/>
        <w:t>Содержание</w:t>
      </w:r>
      <w:r w:rsidR="00ED545C">
        <w:rPr>
          <w:rFonts w:ascii="Times New Roman" w:hAnsi="Times New Roman"/>
          <w:sz w:val="24"/>
          <w:szCs w:val="24"/>
          <w:lang w:eastAsia="ru-RU"/>
        </w:rPr>
        <w:tab/>
      </w:r>
      <w:r w:rsidR="00ED545C">
        <w:rPr>
          <w:rFonts w:ascii="Times New Roman" w:hAnsi="Times New Roman"/>
          <w:sz w:val="24"/>
          <w:szCs w:val="24"/>
          <w:lang w:eastAsia="ru-RU"/>
        </w:rPr>
        <w:tab/>
      </w:r>
      <w:r w:rsidR="00ED545C">
        <w:rPr>
          <w:rFonts w:ascii="Times New Roman" w:hAnsi="Times New Roman"/>
          <w:sz w:val="24"/>
          <w:szCs w:val="24"/>
          <w:lang w:eastAsia="ru-RU"/>
        </w:rPr>
        <w:tab/>
      </w:r>
    </w:p>
    <w:tbl>
      <w:tblPr>
        <w:tblStyle w:val="ad"/>
        <w:tblW w:w="0" w:type="auto"/>
        <w:tblLook w:val="04A0" w:firstRow="1" w:lastRow="0" w:firstColumn="1" w:lastColumn="0" w:noHBand="0" w:noVBand="1"/>
      </w:tblPr>
      <w:tblGrid>
        <w:gridCol w:w="13716"/>
        <w:gridCol w:w="991"/>
      </w:tblGrid>
      <w:tr w:rsidR="00ED545C" w:rsidTr="00ED545C">
        <w:tc>
          <w:tcPr>
            <w:tcW w:w="13716" w:type="dxa"/>
          </w:tcPr>
          <w:p w:rsidR="00ED545C" w:rsidRDefault="00ED545C" w:rsidP="00D03D9F">
            <w:pPr>
              <w:spacing w:after="0" w:line="240" w:lineRule="auto"/>
              <w:ind w:right="232"/>
              <w:rPr>
                <w:rFonts w:ascii="Times New Roman" w:hAnsi="Times New Roman"/>
                <w:sz w:val="24"/>
                <w:szCs w:val="24"/>
                <w:lang w:eastAsia="ru-RU"/>
              </w:rPr>
            </w:pPr>
            <w:r>
              <w:rPr>
                <w:rFonts w:ascii="Times New Roman" w:hAnsi="Times New Roman"/>
                <w:sz w:val="24"/>
                <w:szCs w:val="24"/>
                <w:lang w:eastAsia="ru-RU"/>
              </w:rPr>
              <w:t>1. Общие положения</w:t>
            </w:r>
          </w:p>
        </w:tc>
        <w:tc>
          <w:tcPr>
            <w:tcW w:w="991" w:type="dxa"/>
          </w:tcPr>
          <w:p w:rsidR="00ED545C" w:rsidRDefault="00ED545C" w:rsidP="003B3E51">
            <w:pPr>
              <w:spacing w:after="0" w:line="240" w:lineRule="auto"/>
              <w:ind w:right="232"/>
              <w:jc w:val="center"/>
              <w:rPr>
                <w:rFonts w:ascii="Times New Roman" w:hAnsi="Times New Roman"/>
                <w:sz w:val="24"/>
                <w:szCs w:val="24"/>
                <w:lang w:eastAsia="ru-RU"/>
              </w:rPr>
            </w:pPr>
          </w:p>
        </w:tc>
      </w:tr>
      <w:tr w:rsidR="00ED545C" w:rsidTr="00ED545C">
        <w:tc>
          <w:tcPr>
            <w:tcW w:w="13716" w:type="dxa"/>
          </w:tcPr>
          <w:p w:rsidR="00ED545C"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1.1 Программа подготовки квалифицированных рабочих, служащих по профессии 35.01.1</w:t>
            </w:r>
            <w:r>
              <w:rPr>
                <w:rFonts w:ascii="Times New Roman" w:hAnsi="Times New Roman"/>
                <w:sz w:val="24"/>
                <w:szCs w:val="24"/>
                <w:lang w:eastAsia="ru-RU"/>
              </w:rPr>
              <w:t>4 «Мастер по ТО и ремонту МТП»</w:t>
            </w:r>
          </w:p>
        </w:tc>
        <w:tc>
          <w:tcPr>
            <w:tcW w:w="991" w:type="dxa"/>
          </w:tcPr>
          <w:p w:rsidR="00ED545C" w:rsidRDefault="003B3E51"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4</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1.2 Нормативные документы для разработки ППКРС по профессии 35.01.14 «Мастер по ТО и ремонту МТП»</w:t>
            </w:r>
            <w:r>
              <w:rPr>
                <w:rFonts w:ascii="Times New Roman" w:hAnsi="Times New Roman"/>
                <w:sz w:val="24"/>
                <w:szCs w:val="24"/>
                <w:lang w:eastAsia="ru-RU"/>
              </w:rPr>
              <w:tab/>
            </w:r>
          </w:p>
        </w:tc>
        <w:tc>
          <w:tcPr>
            <w:tcW w:w="991" w:type="dxa"/>
          </w:tcPr>
          <w:p w:rsidR="00ED545C" w:rsidRDefault="003B3E51"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4</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1.3 Общая характеристика ППКРС по профессии 35.01.14 « Мастер по ТО и ремонту МТП»</w:t>
            </w:r>
          </w:p>
        </w:tc>
        <w:tc>
          <w:tcPr>
            <w:tcW w:w="991" w:type="dxa"/>
          </w:tcPr>
          <w:p w:rsidR="00ED545C" w:rsidRDefault="005F72F6"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5</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1.3.1 Цель (миссия) ППКРС по профессии 35.01.14 «Мастер по ТО и ремонту МТП»</w:t>
            </w:r>
          </w:p>
        </w:tc>
        <w:tc>
          <w:tcPr>
            <w:tcW w:w="991" w:type="dxa"/>
          </w:tcPr>
          <w:p w:rsidR="00ED545C" w:rsidRDefault="005F72F6"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5</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1.3.2.Срок освоения ППКРС по профессии 35.01.14 «Мастер по ТО и ремонту МТП»</w:t>
            </w:r>
          </w:p>
        </w:tc>
        <w:tc>
          <w:tcPr>
            <w:tcW w:w="991" w:type="dxa"/>
          </w:tcPr>
          <w:p w:rsidR="00ED545C" w:rsidRDefault="005F72F6"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5</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1.3.3Трудоемкость ППКРС по профессии 35.01.14 «Мастер по ТО и ремонту МТП»</w:t>
            </w:r>
          </w:p>
        </w:tc>
        <w:tc>
          <w:tcPr>
            <w:tcW w:w="991" w:type="dxa"/>
          </w:tcPr>
          <w:p w:rsidR="00ED545C" w:rsidRDefault="005F72F6"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6</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1.3.4 Требования к абитуриенту</w:t>
            </w:r>
          </w:p>
        </w:tc>
        <w:tc>
          <w:tcPr>
            <w:tcW w:w="991" w:type="dxa"/>
          </w:tcPr>
          <w:p w:rsidR="00ED545C" w:rsidRDefault="005F72F6"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7</w:t>
            </w:r>
          </w:p>
        </w:tc>
      </w:tr>
      <w:tr w:rsidR="00ED545C" w:rsidTr="00ED545C">
        <w:tc>
          <w:tcPr>
            <w:tcW w:w="13716" w:type="dxa"/>
          </w:tcPr>
          <w:p w:rsidR="00ED545C" w:rsidRPr="007948A3" w:rsidRDefault="00ED545C" w:rsidP="00D03D9F">
            <w:pPr>
              <w:spacing w:after="0" w:line="240" w:lineRule="auto"/>
              <w:ind w:right="232"/>
              <w:rPr>
                <w:rFonts w:ascii="Times New Roman" w:hAnsi="Times New Roman"/>
                <w:sz w:val="24"/>
                <w:szCs w:val="24"/>
                <w:lang w:eastAsia="ru-RU"/>
              </w:rPr>
            </w:pPr>
            <w:r w:rsidRPr="007948A3">
              <w:rPr>
                <w:rFonts w:ascii="Times New Roman" w:hAnsi="Times New Roman"/>
                <w:sz w:val="24"/>
                <w:szCs w:val="24"/>
                <w:lang w:eastAsia="ru-RU"/>
              </w:rPr>
              <w:t>2. Характеристика профессиональной деятельности выпускника ППКРС по профессии 35.01.14 «Мастер по ТО и ремонту МТП»</w:t>
            </w:r>
          </w:p>
        </w:tc>
        <w:tc>
          <w:tcPr>
            <w:tcW w:w="991" w:type="dxa"/>
          </w:tcPr>
          <w:p w:rsidR="00ED545C" w:rsidRDefault="00ED545C" w:rsidP="003B3E51">
            <w:pPr>
              <w:spacing w:after="0" w:line="240" w:lineRule="auto"/>
              <w:ind w:right="232"/>
              <w:jc w:val="center"/>
              <w:rPr>
                <w:rFonts w:ascii="Times New Roman" w:hAnsi="Times New Roman"/>
                <w:sz w:val="24"/>
                <w:szCs w:val="24"/>
                <w:lang w:eastAsia="ru-RU"/>
              </w:rPr>
            </w:pPr>
          </w:p>
        </w:tc>
      </w:tr>
      <w:tr w:rsidR="00ED545C" w:rsidTr="00ED545C">
        <w:tc>
          <w:tcPr>
            <w:tcW w:w="13716" w:type="dxa"/>
          </w:tcPr>
          <w:p w:rsidR="00ED545C" w:rsidRPr="00ED545C" w:rsidRDefault="00ED545C" w:rsidP="00ED545C">
            <w:pPr>
              <w:pStyle w:val="2"/>
              <w:spacing w:before="0" w:line="240" w:lineRule="auto"/>
              <w:outlineLvl w:val="1"/>
              <w:rPr>
                <w:rFonts w:ascii="Times New Roman" w:hAnsi="Times New Roman"/>
                <w:b w:val="0"/>
                <w:color w:val="auto"/>
                <w:sz w:val="24"/>
                <w:szCs w:val="24"/>
                <w:lang w:eastAsia="ru-RU"/>
              </w:rPr>
            </w:pPr>
            <w:r w:rsidRPr="00ED545C">
              <w:rPr>
                <w:rFonts w:ascii="Times New Roman" w:hAnsi="Times New Roman"/>
                <w:b w:val="0"/>
                <w:color w:val="auto"/>
                <w:sz w:val="24"/>
                <w:szCs w:val="24"/>
                <w:lang w:eastAsia="ru-RU"/>
              </w:rPr>
              <w:t>2.1 Облас</w:t>
            </w:r>
            <w:r w:rsidRPr="00ED545C">
              <w:rPr>
                <w:rFonts w:ascii="Times New Roman" w:hAnsi="Times New Roman"/>
                <w:b w:val="0"/>
                <w:color w:val="auto"/>
                <w:spacing w:val="1"/>
                <w:sz w:val="24"/>
                <w:szCs w:val="24"/>
                <w:lang w:eastAsia="ru-RU"/>
              </w:rPr>
              <w:t>т</w:t>
            </w:r>
            <w:r w:rsidRPr="00ED545C">
              <w:rPr>
                <w:rFonts w:ascii="Times New Roman" w:hAnsi="Times New Roman"/>
                <w:b w:val="0"/>
                <w:color w:val="auto"/>
                <w:sz w:val="24"/>
                <w:szCs w:val="24"/>
                <w:lang w:eastAsia="ru-RU"/>
              </w:rPr>
              <w:t xml:space="preserve">ь и объекты  </w:t>
            </w:r>
            <w:r w:rsidRPr="00ED545C">
              <w:rPr>
                <w:rFonts w:ascii="Times New Roman" w:hAnsi="Times New Roman"/>
                <w:b w:val="0"/>
                <w:color w:val="auto"/>
                <w:spacing w:val="1"/>
                <w:sz w:val="24"/>
                <w:szCs w:val="24"/>
                <w:lang w:eastAsia="ru-RU"/>
              </w:rPr>
              <w:t>пр</w:t>
            </w:r>
            <w:r w:rsidRPr="00ED545C">
              <w:rPr>
                <w:rFonts w:ascii="Times New Roman" w:hAnsi="Times New Roman"/>
                <w:b w:val="0"/>
                <w:color w:val="auto"/>
                <w:sz w:val="24"/>
                <w:szCs w:val="24"/>
                <w:lang w:eastAsia="ru-RU"/>
              </w:rPr>
              <w:t>о</w:t>
            </w:r>
            <w:r w:rsidRPr="00ED545C">
              <w:rPr>
                <w:rFonts w:ascii="Times New Roman" w:hAnsi="Times New Roman"/>
                <w:b w:val="0"/>
                <w:color w:val="auto"/>
                <w:spacing w:val="-2"/>
                <w:sz w:val="24"/>
                <w:szCs w:val="24"/>
                <w:lang w:eastAsia="ru-RU"/>
              </w:rPr>
              <w:t>ф</w:t>
            </w:r>
            <w:r w:rsidRPr="00ED545C">
              <w:rPr>
                <w:rFonts w:ascii="Times New Roman" w:hAnsi="Times New Roman"/>
                <w:b w:val="0"/>
                <w:color w:val="auto"/>
                <w:spacing w:val="-1"/>
                <w:sz w:val="24"/>
                <w:szCs w:val="24"/>
                <w:lang w:eastAsia="ru-RU"/>
              </w:rPr>
              <w:t>ес</w:t>
            </w:r>
            <w:r w:rsidRPr="00ED545C">
              <w:rPr>
                <w:rFonts w:ascii="Times New Roman" w:hAnsi="Times New Roman"/>
                <w:b w:val="0"/>
                <w:color w:val="auto"/>
                <w:sz w:val="24"/>
                <w:szCs w:val="24"/>
                <w:lang w:eastAsia="ru-RU"/>
              </w:rPr>
              <w:t>с</w:t>
            </w:r>
            <w:r w:rsidRPr="00ED545C">
              <w:rPr>
                <w:rFonts w:ascii="Times New Roman" w:hAnsi="Times New Roman"/>
                <w:b w:val="0"/>
                <w:color w:val="auto"/>
                <w:spacing w:val="2"/>
                <w:sz w:val="24"/>
                <w:szCs w:val="24"/>
                <w:lang w:eastAsia="ru-RU"/>
              </w:rPr>
              <w:t>и</w:t>
            </w:r>
            <w:r w:rsidRPr="00ED545C">
              <w:rPr>
                <w:rFonts w:ascii="Times New Roman" w:hAnsi="Times New Roman"/>
                <w:b w:val="0"/>
                <w:color w:val="auto"/>
                <w:sz w:val="24"/>
                <w:szCs w:val="24"/>
                <w:lang w:eastAsia="ru-RU"/>
              </w:rPr>
              <w:t>о</w:t>
            </w:r>
            <w:r w:rsidRPr="00ED545C">
              <w:rPr>
                <w:rFonts w:ascii="Times New Roman" w:hAnsi="Times New Roman"/>
                <w:b w:val="0"/>
                <w:color w:val="auto"/>
                <w:spacing w:val="1"/>
                <w:sz w:val="24"/>
                <w:szCs w:val="24"/>
                <w:lang w:eastAsia="ru-RU"/>
              </w:rPr>
              <w:t>н</w:t>
            </w:r>
            <w:r w:rsidRPr="00ED545C">
              <w:rPr>
                <w:rFonts w:ascii="Times New Roman" w:hAnsi="Times New Roman"/>
                <w:b w:val="0"/>
                <w:color w:val="auto"/>
                <w:sz w:val="24"/>
                <w:szCs w:val="24"/>
                <w:lang w:eastAsia="ru-RU"/>
              </w:rPr>
              <w:t>аль</w:t>
            </w:r>
            <w:r w:rsidRPr="00ED545C">
              <w:rPr>
                <w:rFonts w:ascii="Times New Roman" w:hAnsi="Times New Roman"/>
                <w:b w:val="0"/>
                <w:color w:val="auto"/>
                <w:spacing w:val="1"/>
                <w:sz w:val="24"/>
                <w:szCs w:val="24"/>
                <w:lang w:eastAsia="ru-RU"/>
              </w:rPr>
              <w:t>н</w:t>
            </w:r>
            <w:r w:rsidRPr="00ED545C">
              <w:rPr>
                <w:rFonts w:ascii="Times New Roman" w:hAnsi="Times New Roman"/>
                <w:b w:val="0"/>
                <w:color w:val="auto"/>
                <w:sz w:val="24"/>
                <w:szCs w:val="24"/>
                <w:lang w:eastAsia="ru-RU"/>
              </w:rPr>
              <w:t>ой</w:t>
            </w:r>
            <w:r w:rsidRPr="00ED545C">
              <w:rPr>
                <w:rFonts w:ascii="Times New Roman" w:hAnsi="Times New Roman"/>
                <w:b w:val="0"/>
                <w:color w:val="auto"/>
                <w:spacing w:val="-1"/>
                <w:sz w:val="24"/>
                <w:szCs w:val="24"/>
                <w:lang w:eastAsia="ru-RU"/>
              </w:rPr>
              <w:t xml:space="preserve"> </w:t>
            </w:r>
            <w:r w:rsidRPr="00ED545C">
              <w:rPr>
                <w:rFonts w:ascii="Times New Roman" w:hAnsi="Times New Roman"/>
                <w:b w:val="0"/>
                <w:color w:val="auto"/>
                <w:sz w:val="24"/>
                <w:szCs w:val="24"/>
                <w:lang w:eastAsia="ru-RU"/>
              </w:rPr>
              <w:t>дея</w:t>
            </w:r>
            <w:r w:rsidRPr="00ED545C">
              <w:rPr>
                <w:rFonts w:ascii="Times New Roman" w:hAnsi="Times New Roman"/>
                <w:b w:val="0"/>
                <w:color w:val="auto"/>
                <w:spacing w:val="1"/>
                <w:sz w:val="24"/>
                <w:szCs w:val="24"/>
                <w:lang w:eastAsia="ru-RU"/>
              </w:rPr>
              <w:t>т</w:t>
            </w:r>
            <w:r w:rsidRPr="00ED545C">
              <w:rPr>
                <w:rFonts w:ascii="Times New Roman" w:hAnsi="Times New Roman"/>
                <w:b w:val="0"/>
                <w:color w:val="auto"/>
                <w:sz w:val="24"/>
                <w:szCs w:val="24"/>
                <w:lang w:eastAsia="ru-RU"/>
              </w:rPr>
              <w:t>ельности вы</w:t>
            </w:r>
            <w:r w:rsidRPr="00ED545C">
              <w:rPr>
                <w:rFonts w:ascii="Times New Roman" w:hAnsi="Times New Roman"/>
                <w:b w:val="0"/>
                <w:color w:val="auto"/>
                <w:spacing w:val="1"/>
                <w:sz w:val="24"/>
                <w:szCs w:val="24"/>
                <w:lang w:eastAsia="ru-RU"/>
              </w:rPr>
              <w:t>п</w:t>
            </w:r>
            <w:r w:rsidRPr="00ED545C">
              <w:rPr>
                <w:rFonts w:ascii="Times New Roman" w:hAnsi="Times New Roman"/>
                <w:b w:val="0"/>
                <w:color w:val="auto"/>
                <w:sz w:val="24"/>
                <w:szCs w:val="24"/>
                <w:lang w:eastAsia="ru-RU"/>
              </w:rPr>
              <w:t>ускника</w:t>
            </w:r>
          </w:p>
        </w:tc>
        <w:tc>
          <w:tcPr>
            <w:tcW w:w="991" w:type="dxa"/>
          </w:tcPr>
          <w:p w:rsidR="00ED545C" w:rsidRDefault="00E72F63"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7</w:t>
            </w:r>
          </w:p>
        </w:tc>
      </w:tr>
      <w:tr w:rsidR="00ED545C" w:rsidTr="00ED545C">
        <w:tc>
          <w:tcPr>
            <w:tcW w:w="13716" w:type="dxa"/>
          </w:tcPr>
          <w:p w:rsidR="00ED545C" w:rsidRPr="00ED545C" w:rsidRDefault="00ED545C" w:rsidP="00ED545C">
            <w:pPr>
              <w:pStyle w:val="ae"/>
              <w:jc w:val="both"/>
              <w:rPr>
                <w:rFonts w:eastAsia="Times New Roman"/>
                <w:bCs/>
                <w:sz w:val="24"/>
                <w:szCs w:val="24"/>
                <w:lang w:eastAsia="ru-RU"/>
              </w:rPr>
            </w:pPr>
            <w:r>
              <w:rPr>
                <w:rFonts w:eastAsia="Times New Roman"/>
                <w:bCs/>
                <w:sz w:val="24"/>
                <w:szCs w:val="24"/>
                <w:lang w:eastAsia="ru-RU"/>
              </w:rPr>
              <w:t>2.2.</w:t>
            </w:r>
            <w:r w:rsidRPr="00ED545C">
              <w:rPr>
                <w:rFonts w:eastAsia="Times New Roman"/>
                <w:bCs/>
                <w:sz w:val="24"/>
                <w:szCs w:val="24"/>
                <w:lang w:eastAsia="ru-RU"/>
              </w:rPr>
              <w:t>Виды деятельности и компетенции</w:t>
            </w:r>
          </w:p>
        </w:tc>
        <w:tc>
          <w:tcPr>
            <w:tcW w:w="991" w:type="dxa"/>
          </w:tcPr>
          <w:p w:rsidR="00ED545C" w:rsidRDefault="00E72F63"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7</w:t>
            </w:r>
          </w:p>
        </w:tc>
      </w:tr>
      <w:tr w:rsidR="00ED545C" w:rsidTr="00D066FD">
        <w:trPr>
          <w:trHeight w:val="110"/>
        </w:trPr>
        <w:tc>
          <w:tcPr>
            <w:tcW w:w="13716" w:type="dxa"/>
          </w:tcPr>
          <w:p w:rsidR="00ED545C" w:rsidRPr="00D066FD" w:rsidRDefault="00D066FD" w:rsidP="00D066FD">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3</w:t>
            </w:r>
            <w:r>
              <w:rPr>
                <w:rFonts w:ascii="Times New Roman" w:hAnsi="Times New Roman"/>
                <w:sz w:val="24"/>
                <w:szCs w:val="24"/>
                <w:lang w:eastAsia="ru-RU"/>
              </w:rPr>
              <w:t xml:space="preserve"> </w:t>
            </w:r>
            <w:r w:rsidR="005F72F6">
              <w:rPr>
                <w:rFonts w:ascii="Times New Roman" w:hAnsi="Times New Roman"/>
                <w:sz w:val="24"/>
                <w:szCs w:val="24"/>
                <w:lang w:eastAsia="ru-RU"/>
              </w:rPr>
              <w:t>. Обобщенные трудовые ф</w:t>
            </w:r>
            <w:r w:rsidR="00A82AAD">
              <w:rPr>
                <w:rFonts w:ascii="Times New Roman" w:hAnsi="Times New Roman"/>
                <w:sz w:val="24"/>
                <w:szCs w:val="24"/>
                <w:lang w:eastAsia="ru-RU"/>
              </w:rPr>
              <w:t xml:space="preserve">ункции </w:t>
            </w:r>
            <w:r w:rsidRPr="00D066FD">
              <w:rPr>
                <w:rFonts w:ascii="Times New Roman" w:hAnsi="Times New Roman"/>
                <w:sz w:val="24"/>
                <w:szCs w:val="24"/>
                <w:lang w:eastAsia="ru-RU"/>
              </w:rPr>
              <w:t xml:space="preserve"> </w:t>
            </w:r>
            <w:r w:rsidR="00A82AAD">
              <w:rPr>
                <w:rFonts w:ascii="Times New Roman" w:hAnsi="Times New Roman"/>
                <w:sz w:val="24"/>
                <w:szCs w:val="24"/>
                <w:lang w:eastAsia="ru-RU"/>
              </w:rPr>
              <w:t>и трудовые функции</w:t>
            </w:r>
            <w:r w:rsidRPr="00D066FD">
              <w:rPr>
                <w:rFonts w:ascii="Times New Roman" w:hAnsi="Times New Roman"/>
                <w:sz w:val="24"/>
                <w:szCs w:val="24"/>
                <w:lang w:eastAsia="ru-RU"/>
              </w:rPr>
              <w:t xml:space="preserve"> </w:t>
            </w:r>
          </w:p>
        </w:tc>
        <w:tc>
          <w:tcPr>
            <w:tcW w:w="991" w:type="dxa"/>
          </w:tcPr>
          <w:p w:rsidR="00ED545C" w:rsidRDefault="00A82AAD"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10</w:t>
            </w:r>
          </w:p>
        </w:tc>
      </w:tr>
      <w:tr w:rsidR="00ED545C" w:rsidTr="00ED545C">
        <w:tc>
          <w:tcPr>
            <w:tcW w:w="13716" w:type="dxa"/>
          </w:tcPr>
          <w:p w:rsidR="00ED545C" w:rsidRPr="00D066FD" w:rsidRDefault="00D066FD" w:rsidP="00D03D9F">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4.1 График учебного процесса и сводные данные по бюджету времени (в неделях) (Приложение 1)</w:t>
            </w:r>
          </w:p>
        </w:tc>
        <w:tc>
          <w:tcPr>
            <w:tcW w:w="991" w:type="dxa"/>
          </w:tcPr>
          <w:p w:rsidR="00ED545C" w:rsidRDefault="00FD0910"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11</w:t>
            </w:r>
          </w:p>
        </w:tc>
      </w:tr>
      <w:tr w:rsidR="00ED545C" w:rsidTr="00ED545C">
        <w:tc>
          <w:tcPr>
            <w:tcW w:w="13716" w:type="dxa"/>
          </w:tcPr>
          <w:p w:rsidR="00ED545C" w:rsidRPr="00D066FD" w:rsidRDefault="00D066FD" w:rsidP="00D03D9F">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4.2Учебный план подготовки  (Приложение 1)</w:t>
            </w:r>
          </w:p>
        </w:tc>
        <w:tc>
          <w:tcPr>
            <w:tcW w:w="991" w:type="dxa"/>
          </w:tcPr>
          <w:p w:rsidR="00ED545C" w:rsidRDefault="00FD0910"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11</w:t>
            </w:r>
          </w:p>
        </w:tc>
      </w:tr>
      <w:tr w:rsidR="00ED545C" w:rsidTr="00ED545C">
        <w:tc>
          <w:tcPr>
            <w:tcW w:w="13716" w:type="dxa"/>
          </w:tcPr>
          <w:p w:rsidR="00ED545C" w:rsidRPr="00D066FD" w:rsidRDefault="00D066FD" w:rsidP="00D03D9F">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4.3 Рабочие программы учебных курсов, предметов, дисциплин (модулей) и аннотации к ним</w:t>
            </w:r>
          </w:p>
        </w:tc>
        <w:tc>
          <w:tcPr>
            <w:tcW w:w="991" w:type="dxa"/>
          </w:tcPr>
          <w:p w:rsidR="00ED545C" w:rsidRDefault="00FD0910" w:rsidP="003B3E51">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11</w:t>
            </w:r>
          </w:p>
        </w:tc>
      </w:tr>
      <w:tr w:rsidR="00D066FD" w:rsidTr="00ED545C">
        <w:tc>
          <w:tcPr>
            <w:tcW w:w="13716" w:type="dxa"/>
          </w:tcPr>
          <w:p w:rsidR="00D066FD" w:rsidRPr="00D066FD" w:rsidRDefault="00D066FD" w:rsidP="008711C2">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5Фактическое ресурсное обеспечение ППКРС по профессии 35.01.14 «Мастер по ТО и ремонту МТП» базовая подготовка в ГБПОУ МО «Коломенский аграрный колледж».</w:t>
            </w:r>
          </w:p>
        </w:tc>
        <w:tc>
          <w:tcPr>
            <w:tcW w:w="991" w:type="dxa"/>
          </w:tcPr>
          <w:p w:rsidR="00D066FD" w:rsidRDefault="00FD0910"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29</w:t>
            </w:r>
          </w:p>
        </w:tc>
      </w:tr>
      <w:tr w:rsidR="00D066FD" w:rsidTr="00ED545C">
        <w:tc>
          <w:tcPr>
            <w:tcW w:w="13716" w:type="dxa"/>
          </w:tcPr>
          <w:p w:rsidR="00D066FD" w:rsidRPr="00D066FD" w:rsidRDefault="00D066FD" w:rsidP="008711C2">
            <w:pPr>
              <w:spacing w:after="0" w:line="240" w:lineRule="auto"/>
              <w:ind w:right="232"/>
              <w:rPr>
                <w:rFonts w:ascii="Times New Roman" w:hAnsi="Times New Roman"/>
                <w:sz w:val="24"/>
                <w:szCs w:val="24"/>
                <w:lang w:eastAsia="ru-RU"/>
              </w:rPr>
            </w:pPr>
            <w:r w:rsidRPr="00D066FD">
              <w:rPr>
                <w:rFonts w:ascii="Times New Roman" w:hAnsi="Times New Roman"/>
                <w:sz w:val="24"/>
                <w:szCs w:val="24"/>
                <w:lang w:eastAsia="ru-RU"/>
              </w:rPr>
              <w:t>5.1 Педагогические кадры</w:t>
            </w:r>
          </w:p>
        </w:tc>
        <w:tc>
          <w:tcPr>
            <w:tcW w:w="991" w:type="dxa"/>
          </w:tcPr>
          <w:p w:rsidR="00D066FD" w:rsidRDefault="00FD0910"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29</w:t>
            </w:r>
          </w:p>
        </w:tc>
      </w:tr>
      <w:tr w:rsidR="00D066FD" w:rsidTr="00ED545C">
        <w:tc>
          <w:tcPr>
            <w:tcW w:w="13716" w:type="dxa"/>
          </w:tcPr>
          <w:p w:rsidR="00D066FD" w:rsidRPr="00D066FD" w:rsidRDefault="00D066FD" w:rsidP="008711C2">
            <w:pPr>
              <w:spacing w:after="0" w:line="240" w:lineRule="auto"/>
              <w:ind w:right="232"/>
              <w:rPr>
                <w:rFonts w:ascii="Times New Roman" w:hAnsi="Times New Roman"/>
                <w:sz w:val="24"/>
                <w:szCs w:val="24"/>
              </w:rPr>
            </w:pPr>
            <w:r w:rsidRPr="00D066FD">
              <w:rPr>
                <w:rFonts w:ascii="Times New Roman" w:hAnsi="Times New Roman"/>
                <w:sz w:val="24"/>
                <w:szCs w:val="24"/>
                <w:lang w:eastAsia="ru-RU"/>
              </w:rPr>
              <w:t>5.2 Учебно</w:t>
            </w:r>
            <w:r w:rsidR="00FD0910">
              <w:rPr>
                <w:rFonts w:ascii="Times New Roman" w:hAnsi="Times New Roman"/>
                <w:sz w:val="24"/>
                <w:szCs w:val="24"/>
                <w:lang w:eastAsia="ru-RU"/>
              </w:rPr>
              <w:t>-методическое и информационное обеспечение учебного процесса</w:t>
            </w:r>
          </w:p>
        </w:tc>
        <w:tc>
          <w:tcPr>
            <w:tcW w:w="991" w:type="dxa"/>
          </w:tcPr>
          <w:p w:rsidR="00D066FD" w:rsidRDefault="00FD0910"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29</w:t>
            </w:r>
          </w:p>
        </w:tc>
      </w:tr>
      <w:tr w:rsidR="00D066FD" w:rsidTr="00ED545C">
        <w:tc>
          <w:tcPr>
            <w:tcW w:w="13716" w:type="dxa"/>
          </w:tcPr>
          <w:p w:rsidR="00D066FD" w:rsidRPr="00D066FD" w:rsidRDefault="00D066FD" w:rsidP="008711C2">
            <w:pPr>
              <w:spacing w:after="0" w:line="240" w:lineRule="auto"/>
              <w:ind w:right="232"/>
              <w:rPr>
                <w:rFonts w:ascii="Times New Roman" w:hAnsi="Times New Roman"/>
                <w:sz w:val="24"/>
                <w:szCs w:val="24"/>
              </w:rPr>
            </w:pPr>
            <w:r w:rsidRPr="00D066FD">
              <w:rPr>
                <w:rFonts w:ascii="Times New Roman" w:hAnsi="Times New Roman"/>
                <w:sz w:val="24"/>
                <w:szCs w:val="24"/>
                <w:lang w:eastAsia="ru-RU"/>
              </w:rPr>
              <w:t>5.3 Материально</w:t>
            </w:r>
            <w:r w:rsidR="00FD0910">
              <w:rPr>
                <w:rFonts w:ascii="Times New Roman" w:hAnsi="Times New Roman"/>
                <w:sz w:val="24"/>
                <w:szCs w:val="24"/>
                <w:lang w:eastAsia="ru-RU"/>
              </w:rPr>
              <w:t>- техническое обеспечение учебного процесса</w:t>
            </w:r>
          </w:p>
        </w:tc>
        <w:tc>
          <w:tcPr>
            <w:tcW w:w="991" w:type="dxa"/>
          </w:tcPr>
          <w:p w:rsidR="00D066FD" w:rsidRDefault="00FD0910"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30</w:t>
            </w:r>
          </w:p>
        </w:tc>
      </w:tr>
      <w:tr w:rsidR="00D066FD" w:rsidTr="00ED545C">
        <w:tc>
          <w:tcPr>
            <w:tcW w:w="13716" w:type="dxa"/>
          </w:tcPr>
          <w:p w:rsidR="00D066FD" w:rsidRPr="00D066FD" w:rsidRDefault="00D066FD" w:rsidP="008711C2">
            <w:pPr>
              <w:rPr>
                <w:rFonts w:ascii="Times New Roman" w:hAnsi="Times New Roman"/>
                <w:sz w:val="24"/>
                <w:szCs w:val="24"/>
              </w:rPr>
            </w:pPr>
            <w:r w:rsidRPr="00D066FD">
              <w:rPr>
                <w:rFonts w:ascii="Times New Roman" w:hAnsi="Times New Roman"/>
                <w:sz w:val="24"/>
                <w:szCs w:val="24"/>
                <w:lang w:eastAsia="ru-RU"/>
              </w:rPr>
              <w:t>6.Характеристики среды колледжа, обеспечивающие развитие общекультурных и социально</w:t>
            </w:r>
            <w:r w:rsidR="0050190B">
              <w:rPr>
                <w:rFonts w:ascii="Times New Roman" w:hAnsi="Times New Roman"/>
                <w:sz w:val="24"/>
                <w:szCs w:val="24"/>
                <w:lang w:eastAsia="ru-RU"/>
              </w:rPr>
              <w:t>-личностных компетенций выпускника</w:t>
            </w:r>
          </w:p>
        </w:tc>
        <w:tc>
          <w:tcPr>
            <w:tcW w:w="991" w:type="dxa"/>
          </w:tcPr>
          <w:p w:rsidR="00D066FD" w:rsidRDefault="0050190B"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31</w:t>
            </w:r>
          </w:p>
        </w:tc>
      </w:tr>
      <w:tr w:rsidR="00D066FD" w:rsidTr="00ED545C">
        <w:tc>
          <w:tcPr>
            <w:tcW w:w="13716" w:type="dxa"/>
          </w:tcPr>
          <w:p w:rsidR="00D066FD" w:rsidRPr="00D066FD" w:rsidRDefault="00D066FD" w:rsidP="008711C2">
            <w:pPr>
              <w:spacing w:after="0" w:line="240" w:lineRule="auto"/>
              <w:rPr>
                <w:rFonts w:ascii="Times New Roman" w:hAnsi="Times New Roman"/>
                <w:sz w:val="24"/>
                <w:szCs w:val="24"/>
              </w:rPr>
            </w:pPr>
            <w:r w:rsidRPr="00D066FD">
              <w:rPr>
                <w:rFonts w:ascii="Times New Roman" w:hAnsi="Times New Roman"/>
                <w:sz w:val="24"/>
                <w:szCs w:val="24"/>
                <w:lang w:eastAsia="ru-RU"/>
              </w:rPr>
              <w:t>7.Нормативно-методическое обеспечение системы оценки качества освоения обучающимися ППКРС по профессии 35.01.14 «Мастер по ТО и ремонту МТП» базовая подготовка…………………………………………………………………….</w:t>
            </w:r>
          </w:p>
        </w:tc>
        <w:tc>
          <w:tcPr>
            <w:tcW w:w="991" w:type="dxa"/>
          </w:tcPr>
          <w:p w:rsidR="00D066FD" w:rsidRDefault="0050190B"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32</w:t>
            </w:r>
          </w:p>
        </w:tc>
      </w:tr>
      <w:tr w:rsidR="00D066FD" w:rsidTr="00ED545C">
        <w:tc>
          <w:tcPr>
            <w:tcW w:w="13716" w:type="dxa"/>
          </w:tcPr>
          <w:p w:rsidR="00D066FD" w:rsidRPr="00D066FD" w:rsidRDefault="00D066FD" w:rsidP="008711C2">
            <w:pPr>
              <w:spacing w:after="0" w:line="240" w:lineRule="auto"/>
              <w:rPr>
                <w:rFonts w:ascii="Times New Roman" w:hAnsi="Times New Roman"/>
                <w:sz w:val="24"/>
                <w:szCs w:val="24"/>
              </w:rPr>
            </w:pPr>
            <w:r w:rsidRPr="00D066FD">
              <w:rPr>
                <w:rFonts w:ascii="Times New Roman" w:hAnsi="Times New Roman"/>
                <w:sz w:val="24"/>
                <w:szCs w:val="24"/>
                <w:lang w:eastAsia="ru-RU"/>
              </w:rPr>
              <w:t>7.1</w:t>
            </w:r>
            <w:r w:rsidRPr="00D066FD">
              <w:rPr>
                <w:rFonts w:ascii="Times New Roman" w:hAnsi="Times New Roman"/>
                <w:sz w:val="24"/>
                <w:szCs w:val="24"/>
                <w:lang w:eastAsia="ru-RU"/>
              </w:rPr>
              <w:tab/>
              <w:t>Оценка качества освоения ППКРС…………………………………………..</w:t>
            </w:r>
          </w:p>
        </w:tc>
        <w:tc>
          <w:tcPr>
            <w:tcW w:w="991" w:type="dxa"/>
          </w:tcPr>
          <w:p w:rsidR="00D066FD" w:rsidRDefault="0050190B"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32</w:t>
            </w:r>
          </w:p>
        </w:tc>
      </w:tr>
      <w:tr w:rsidR="00D066FD" w:rsidTr="00ED545C">
        <w:tc>
          <w:tcPr>
            <w:tcW w:w="13716" w:type="dxa"/>
          </w:tcPr>
          <w:p w:rsidR="00D066FD" w:rsidRPr="00D066FD" w:rsidRDefault="00D066FD" w:rsidP="008711C2">
            <w:r w:rsidRPr="00D066FD">
              <w:rPr>
                <w:rFonts w:ascii="Times New Roman" w:hAnsi="Times New Roman"/>
                <w:sz w:val="24"/>
                <w:szCs w:val="24"/>
                <w:lang w:eastAsia="ru-RU"/>
              </w:rPr>
              <w:t xml:space="preserve">7.2 Итоговая </w:t>
            </w:r>
            <w:r w:rsidRPr="00D066FD">
              <w:rPr>
                <w:rFonts w:ascii="Times New Roman" w:hAnsi="Times New Roman"/>
                <w:sz w:val="24"/>
                <w:szCs w:val="24"/>
                <w:lang w:eastAsia="ru-RU"/>
              </w:rPr>
              <w:tab/>
              <w:t>государственная</w:t>
            </w:r>
            <w:r w:rsidRPr="00D066FD">
              <w:rPr>
                <w:rFonts w:ascii="Times New Roman" w:hAnsi="Times New Roman"/>
                <w:sz w:val="24"/>
                <w:szCs w:val="24"/>
                <w:lang w:eastAsia="ru-RU"/>
              </w:rPr>
              <w:tab/>
              <w:t>аттестация</w:t>
            </w:r>
            <w:r w:rsidRPr="00D066FD">
              <w:rPr>
                <w:rFonts w:ascii="Times New Roman" w:hAnsi="Times New Roman"/>
                <w:sz w:val="24"/>
                <w:szCs w:val="24"/>
                <w:lang w:eastAsia="ru-RU"/>
              </w:rPr>
              <w:tab/>
              <w:t>выпускников ППКРС по профессии 35.01.14 «Мастер по ТО и ремонту МТП»</w:t>
            </w:r>
          </w:p>
        </w:tc>
        <w:tc>
          <w:tcPr>
            <w:tcW w:w="991" w:type="dxa"/>
          </w:tcPr>
          <w:p w:rsidR="00D066FD" w:rsidRDefault="0050190B" w:rsidP="008711C2">
            <w:pPr>
              <w:spacing w:after="0" w:line="240" w:lineRule="auto"/>
              <w:ind w:right="232"/>
              <w:jc w:val="center"/>
              <w:rPr>
                <w:rFonts w:ascii="Times New Roman" w:hAnsi="Times New Roman"/>
                <w:sz w:val="24"/>
                <w:szCs w:val="24"/>
                <w:lang w:eastAsia="ru-RU"/>
              </w:rPr>
            </w:pPr>
            <w:r>
              <w:rPr>
                <w:rFonts w:ascii="Times New Roman" w:hAnsi="Times New Roman"/>
                <w:sz w:val="24"/>
                <w:szCs w:val="24"/>
                <w:lang w:eastAsia="ru-RU"/>
              </w:rPr>
              <w:t>33</w:t>
            </w:r>
          </w:p>
        </w:tc>
      </w:tr>
      <w:tr w:rsidR="00D066FD" w:rsidTr="00ED545C">
        <w:tc>
          <w:tcPr>
            <w:tcW w:w="13716" w:type="dxa"/>
          </w:tcPr>
          <w:p w:rsidR="00D066FD" w:rsidRPr="00D066FD" w:rsidRDefault="00D066FD" w:rsidP="008711C2">
            <w:pPr>
              <w:spacing w:after="0" w:line="240" w:lineRule="auto"/>
              <w:ind w:right="232"/>
              <w:rPr>
                <w:rFonts w:ascii="Times New Roman" w:hAnsi="Times New Roman"/>
                <w:sz w:val="24"/>
                <w:szCs w:val="24"/>
                <w:lang w:eastAsia="ru-RU"/>
              </w:rPr>
            </w:pPr>
          </w:p>
        </w:tc>
        <w:tc>
          <w:tcPr>
            <w:tcW w:w="991" w:type="dxa"/>
          </w:tcPr>
          <w:p w:rsidR="00D066FD" w:rsidRDefault="00D066FD" w:rsidP="008711C2">
            <w:pPr>
              <w:spacing w:after="0" w:line="240" w:lineRule="auto"/>
              <w:ind w:right="232"/>
              <w:jc w:val="center"/>
              <w:rPr>
                <w:rFonts w:ascii="Times New Roman" w:hAnsi="Times New Roman"/>
                <w:sz w:val="24"/>
                <w:szCs w:val="24"/>
                <w:lang w:eastAsia="ru-RU"/>
              </w:rPr>
            </w:pPr>
          </w:p>
        </w:tc>
      </w:tr>
    </w:tbl>
    <w:p w:rsidR="001273BD" w:rsidRPr="003B3E51" w:rsidRDefault="00910305" w:rsidP="00D066FD">
      <w:pPr>
        <w:spacing w:after="0" w:line="240" w:lineRule="auto"/>
        <w:ind w:right="232"/>
        <w:rPr>
          <w:rFonts w:ascii="Times New Roman" w:hAnsi="Times New Roman"/>
          <w:color w:val="FF0000"/>
          <w:sz w:val="24"/>
          <w:szCs w:val="24"/>
          <w:lang w:eastAsia="ru-RU"/>
        </w:rPr>
      </w:pPr>
      <w:r w:rsidRPr="003B3E51">
        <w:rPr>
          <w:rFonts w:ascii="Times New Roman" w:hAnsi="Times New Roman"/>
          <w:color w:val="FF0000"/>
          <w:sz w:val="24"/>
          <w:szCs w:val="24"/>
          <w:lang w:eastAsia="ru-RU"/>
        </w:rPr>
        <w:tab/>
      </w:r>
      <w:bookmarkStart w:id="1" w:name="_Toc505006368"/>
    </w:p>
    <w:p w:rsidR="00D066FD" w:rsidRDefault="00D066FD" w:rsidP="00D03D9F">
      <w:pPr>
        <w:spacing w:after="0" w:line="240" w:lineRule="auto"/>
        <w:ind w:right="232"/>
        <w:rPr>
          <w:rFonts w:ascii="Times New Roman" w:hAnsi="Times New Roman"/>
          <w:b/>
          <w:sz w:val="24"/>
          <w:szCs w:val="24"/>
          <w:lang w:eastAsia="ru-RU"/>
        </w:rPr>
      </w:pPr>
    </w:p>
    <w:p w:rsidR="00D066FD" w:rsidRDefault="00D066FD" w:rsidP="00D03D9F">
      <w:pPr>
        <w:spacing w:after="0" w:line="240" w:lineRule="auto"/>
        <w:ind w:right="232"/>
        <w:rPr>
          <w:rFonts w:ascii="Times New Roman" w:hAnsi="Times New Roman"/>
          <w:b/>
          <w:sz w:val="24"/>
          <w:szCs w:val="24"/>
          <w:lang w:eastAsia="ru-RU"/>
        </w:rPr>
      </w:pPr>
    </w:p>
    <w:p w:rsidR="00FD0910" w:rsidRDefault="00FD0910" w:rsidP="00D03D9F">
      <w:pPr>
        <w:spacing w:after="0" w:line="240" w:lineRule="auto"/>
        <w:ind w:right="232"/>
        <w:rPr>
          <w:rFonts w:ascii="Times New Roman" w:hAnsi="Times New Roman"/>
          <w:b/>
          <w:sz w:val="24"/>
          <w:szCs w:val="24"/>
          <w:lang w:eastAsia="ru-RU"/>
        </w:rPr>
      </w:pPr>
    </w:p>
    <w:p w:rsidR="00D066FD" w:rsidRDefault="00D066FD" w:rsidP="00D03D9F">
      <w:pPr>
        <w:spacing w:after="0" w:line="240" w:lineRule="auto"/>
        <w:ind w:right="232"/>
        <w:rPr>
          <w:rFonts w:ascii="Times New Roman" w:hAnsi="Times New Roman"/>
          <w:b/>
          <w:sz w:val="24"/>
          <w:szCs w:val="24"/>
          <w:lang w:eastAsia="ru-RU"/>
        </w:rPr>
      </w:pPr>
    </w:p>
    <w:p w:rsidR="00823CD1" w:rsidRPr="007948A3" w:rsidRDefault="00072639" w:rsidP="00D03D9F">
      <w:pPr>
        <w:spacing w:after="0" w:line="240" w:lineRule="auto"/>
        <w:ind w:right="232"/>
        <w:rPr>
          <w:rFonts w:ascii="Times New Roman" w:hAnsi="Times New Roman"/>
          <w:b/>
          <w:sz w:val="24"/>
          <w:szCs w:val="24"/>
          <w:lang w:eastAsia="ru-RU"/>
        </w:rPr>
      </w:pPr>
      <w:r w:rsidRPr="007948A3">
        <w:rPr>
          <w:rFonts w:ascii="Times New Roman" w:hAnsi="Times New Roman"/>
          <w:b/>
          <w:sz w:val="24"/>
          <w:szCs w:val="24"/>
          <w:lang w:eastAsia="ru-RU"/>
        </w:rPr>
        <w:t>1. О</w:t>
      </w:r>
      <w:r w:rsidRPr="007948A3">
        <w:rPr>
          <w:rFonts w:ascii="Times New Roman" w:hAnsi="Times New Roman"/>
          <w:b/>
          <w:spacing w:val="2"/>
          <w:sz w:val="24"/>
          <w:szCs w:val="24"/>
          <w:lang w:eastAsia="ru-RU"/>
        </w:rPr>
        <w:t>б</w:t>
      </w:r>
      <w:r w:rsidRPr="007948A3">
        <w:rPr>
          <w:rFonts w:ascii="Times New Roman" w:hAnsi="Times New Roman"/>
          <w:b/>
          <w:spacing w:val="-4"/>
          <w:sz w:val="24"/>
          <w:szCs w:val="24"/>
          <w:lang w:eastAsia="ru-RU"/>
        </w:rPr>
        <w:t>щ</w:t>
      </w:r>
      <w:r w:rsidRPr="007948A3">
        <w:rPr>
          <w:rFonts w:ascii="Times New Roman" w:hAnsi="Times New Roman"/>
          <w:b/>
          <w:spacing w:val="-1"/>
          <w:sz w:val="24"/>
          <w:szCs w:val="24"/>
          <w:lang w:eastAsia="ru-RU"/>
        </w:rPr>
        <w:t>и</w:t>
      </w:r>
      <w:r w:rsidRPr="007948A3">
        <w:rPr>
          <w:rFonts w:ascii="Times New Roman" w:hAnsi="Times New Roman"/>
          <w:b/>
          <w:sz w:val="24"/>
          <w:szCs w:val="24"/>
          <w:lang w:eastAsia="ru-RU"/>
        </w:rPr>
        <w:t>е пол</w:t>
      </w:r>
      <w:r w:rsidRPr="007948A3">
        <w:rPr>
          <w:rFonts w:ascii="Times New Roman" w:hAnsi="Times New Roman"/>
          <w:b/>
          <w:spacing w:val="3"/>
          <w:sz w:val="24"/>
          <w:szCs w:val="24"/>
          <w:lang w:eastAsia="ru-RU"/>
        </w:rPr>
        <w:t>о</w:t>
      </w:r>
      <w:r w:rsidRPr="007948A3">
        <w:rPr>
          <w:rFonts w:ascii="Times New Roman" w:hAnsi="Times New Roman"/>
          <w:b/>
          <w:spacing w:val="-1"/>
          <w:sz w:val="24"/>
          <w:szCs w:val="24"/>
          <w:lang w:eastAsia="ru-RU"/>
        </w:rPr>
        <w:t>же</w:t>
      </w:r>
      <w:r w:rsidRPr="007948A3">
        <w:rPr>
          <w:rFonts w:ascii="Times New Roman" w:hAnsi="Times New Roman"/>
          <w:b/>
          <w:sz w:val="24"/>
          <w:szCs w:val="24"/>
          <w:lang w:eastAsia="ru-RU"/>
        </w:rPr>
        <w:t>н</w:t>
      </w:r>
      <w:r w:rsidRPr="007948A3">
        <w:rPr>
          <w:rFonts w:ascii="Times New Roman" w:hAnsi="Times New Roman"/>
          <w:b/>
          <w:spacing w:val="1"/>
          <w:sz w:val="24"/>
          <w:szCs w:val="24"/>
          <w:lang w:eastAsia="ru-RU"/>
        </w:rPr>
        <w:t>и</w:t>
      </w:r>
      <w:r w:rsidRPr="007948A3">
        <w:rPr>
          <w:rFonts w:ascii="Times New Roman" w:hAnsi="Times New Roman"/>
          <w:b/>
          <w:sz w:val="24"/>
          <w:szCs w:val="24"/>
          <w:lang w:eastAsia="ru-RU"/>
        </w:rPr>
        <w:t>я</w:t>
      </w:r>
      <w:bookmarkEnd w:id="1"/>
    </w:p>
    <w:p w:rsidR="00342ABF" w:rsidRPr="007948A3" w:rsidRDefault="00342ABF" w:rsidP="00D03D9F">
      <w:pPr>
        <w:pStyle w:val="2"/>
        <w:spacing w:before="0" w:line="240" w:lineRule="auto"/>
        <w:rPr>
          <w:rFonts w:ascii="Times New Roman" w:hAnsi="Times New Roman"/>
          <w:color w:val="auto"/>
          <w:sz w:val="24"/>
          <w:szCs w:val="24"/>
          <w:lang w:eastAsia="ru-RU"/>
        </w:rPr>
      </w:pPr>
      <w:bookmarkStart w:id="2" w:name="_Toc505006369"/>
      <w:r w:rsidRPr="007948A3">
        <w:rPr>
          <w:rFonts w:ascii="Times New Roman" w:hAnsi="Times New Roman"/>
          <w:color w:val="auto"/>
          <w:sz w:val="24"/>
          <w:szCs w:val="24"/>
          <w:lang w:eastAsia="ru-RU"/>
        </w:rPr>
        <w:t xml:space="preserve">1.1 </w:t>
      </w:r>
      <w:r w:rsidR="00227ED4" w:rsidRPr="007948A3">
        <w:rPr>
          <w:rFonts w:ascii="Times New Roman" w:hAnsi="Times New Roman"/>
          <w:color w:val="auto"/>
          <w:sz w:val="24"/>
          <w:szCs w:val="24"/>
          <w:lang w:eastAsia="ru-RU"/>
        </w:rPr>
        <w:t xml:space="preserve">Программа подготовки </w:t>
      </w:r>
      <w:r w:rsidR="00E75665" w:rsidRPr="007948A3">
        <w:rPr>
          <w:rFonts w:ascii="Times New Roman" w:hAnsi="Times New Roman"/>
          <w:color w:val="auto"/>
          <w:sz w:val="24"/>
          <w:szCs w:val="24"/>
          <w:lang w:eastAsia="ru-RU"/>
        </w:rPr>
        <w:t>квалифицированных рабочих, служащих по профессии</w:t>
      </w:r>
      <w:r w:rsidR="00192FE5" w:rsidRPr="007948A3">
        <w:rPr>
          <w:rFonts w:ascii="Times New Roman" w:hAnsi="Times New Roman"/>
          <w:color w:val="auto"/>
          <w:sz w:val="24"/>
          <w:szCs w:val="24"/>
          <w:lang w:eastAsia="ru-RU"/>
        </w:rPr>
        <w:t xml:space="preserve"> </w:t>
      </w:r>
      <w:r w:rsidR="00E75665" w:rsidRPr="007948A3">
        <w:rPr>
          <w:rFonts w:ascii="Times New Roman" w:hAnsi="Times New Roman"/>
          <w:color w:val="auto"/>
          <w:sz w:val="24"/>
          <w:szCs w:val="24"/>
          <w:lang w:eastAsia="ru-RU"/>
        </w:rPr>
        <w:t xml:space="preserve">35.01.14 «Мастер по ТО и ремонту МТП» </w:t>
      </w:r>
      <w:r w:rsidR="00525059" w:rsidRPr="007948A3">
        <w:rPr>
          <w:rFonts w:ascii="Times New Roman" w:hAnsi="Times New Roman"/>
          <w:color w:val="auto"/>
          <w:sz w:val="24"/>
          <w:szCs w:val="24"/>
          <w:lang w:eastAsia="ru-RU"/>
        </w:rPr>
        <w:t>базовая подготовка</w:t>
      </w:r>
      <w:r w:rsidR="004D0EDA" w:rsidRPr="007948A3">
        <w:rPr>
          <w:rFonts w:ascii="Times New Roman" w:hAnsi="Times New Roman"/>
          <w:color w:val="auto"/>
          <w:sz w:val="24"/>
          <w:szCs w:val="24"/>
          <w:lang w:eastAsia="ru-RU"/>
        </w:rPr>
        <w:t xml:space="preserve">, реализуемая </w:t>
      </w:r>
      <w:r w:rsidR="00AA65D7" w:rsidRPr="007948A3">
        <w:rPr>
          <w:rFonts w:ascii="Times New Roman" w:hAnsi="Times New Roman"/>
          <w:color w:val="auto"/>
          <w:sz w:val="24"/>
          <w:szCs w:val="24"/>
          <w:lang w:eastAsia="ru-RU"/>
        </w:rPr>
        <w:t>ГБПОУ МО «</w:t>
      </w:r>
      <w:r w:rsidRPr="007948A3">
        <w:rPr>
          <w:rFonts w:ascii="Times New Roman" w:hAnsi="Times New Roman"/>
          <w:color w:val="auto"/>
          <w:sz w:val="24"/>
          <w:szCs w:val="24"/>
          <w:lang w:eastAsia="ru-RU"/>
        </w:rPr>
        <w:t>Коломенски</w:t>
      </w:r>
      <w:r w:rsidR="00AA65D7" w:rsidRPr="007948A3">
        <w:rPr>
          <w:rFonts w:ascii="Times New Roman" w:hAnsi="Times New Roman"/>
          <w:color w:val="auto"/>
          <w:sz w:val="24"/>
          <w:szCs w:val="24"/>
          <w:lang w:eastAsia="ru-RU"/>
        </w:rPr>
        <w:t>й</w:t>
      </w:r>
      <w:r w:rsidRPr="007948A3">
        <w:rPr>
          <w:rFonts w:ascii="Times New Roman" w:hAnsi="Times New Roman"/>
          <w:color w:val="auto"/>
          <w:sz w:val="24"/>
          <w:szCs w:val="24"/>
          <w:lang w:eastAsia="ru-RU"/>
        </w:rPr>
        <w:t xml:space="preserve"> аграрны</w:t>
      </w:r>
      <w:r w:rsidR="00AA65D7" w:rsidRPr="007948A3">
        <w:rPr>
          <w:rFonts w:ascii="Times New Roman" w:hAnsi="Times New Roman"/>
          <w:color w:val="auto"/>
          <w:sz w:val="24"/>
          <w:szCs w:val="24"/>
          <w:lang w:eastAsia="ru-RU"/>
        </w:rPr>
        <w:t>й</w:t>
      </w:r>
      <w:r w:rsidRPr="007948A3">
        <w:rPr>
          <w:rFonts w:ascii="Times New Roman" w:hAnsi="Times New Roman"/>
          <w:color w:val="auto"/>
          <w:sz w:val="24"/>
          <w:szCs w:val="24"/>
          <w:lang w:eastAsia="ru-RU"/>
        </w:rPr>
        <w:t xml:space="preserve"> колледж</w:t>
      </w:r>
      <w:bookmarkEnd w:id="2"/>
      <w:r w:rsidR="00AA65D7" w:rsidRPr="007948A3">
        <w:rPr>
          <w:rFonts w:ascii="Times New Roman" w:hAnsi="Times New Roman"/>
          <w:color w:val="auto"/>
          <w:sz w:val="24"/>
          <w:szCs w:val="24"/>
          <w:lang w:eastAsia="ru-RU"/>
        </w:rPr>
        <w:t>»</w:t>
      </w:r>
    </w:p>
    <w:p w:rsidR="002A219D" w:rsidRPr="007948A3" w:rsidRDefault="00BA4B45" w:rsidP="00D03D9F">
      <w:pPr>
        <w:widowControl w:val="0"/>
        <w:tabs>
          <w:tab w:val="left" w:pos="1368"/>
          <w:tab w:val="left" w:pos="1687"/>
          <w:tab w:val="left" w:pos="2702"/>
          <w:tab w:val="left" w:pos="4114"/>
          <w:tab w:val="left" w:pos="4956"/>
          <w:tab w:val="left" w:pos="5760"/>
          <w:tab w:val="left" w:pos="6994"/>
          <w:tab w:val="left" w:pos="7562"/>
          <w:tab w:val="left" w:pos="8446"/>
        </w:tabs>
        <w:autoSpaceDE w:val="0"/>
        <w:autoSpaceDN w:val="0"/>
        <w:adjustRightInd w:val="0"/>
        <w:spacing w:after="0" w:line="240" w:lineRule="auto"/>
        <w:ind w:right="-19"/>
        <w:rPr>
          <w:rFonts w:ascii="Times New Roman" w:eastAsia="Times New Roman" w:hAnsi="Times New Roman"/>
          <w:sz w:val="24"/>
          <w:szCs w:val="24"/>
          <w:lang w:eastAsia="ru-RU"/>
        </w:rPr>
      </w:pPr>
      <w:r w:rsidRPr="007948A3">
        <w:rPr>
          <w:rFonts w:ascii="Times New Roman" w:hAnsi="Times New Roman"/>
          <w:sz w:val="24"/>
          <w:szCs w:val="24"/>
          <w:lang w:eastAsia="ru-RU"/>
        </w:rPr>
        <w:t xml:space="preserve">Программа подготовки </w:t>
      </w:r>
      <w:r w:rsidR="00E75665" w:rsidRPr="007948A3">
        <w:rPr>
          <w:rFonts w:ascii="Times New Roman" w:hAnsi="Times New Roman"/>
          <w:sz w:val="24"/>
          <w:szCs w:val="24"/>
          <w:lang w:eastAsia="ru-RU"/>
        </w:rPr>
        <w:t>квалифицированных рабочих, служащих</w:t>
      </w:r>
      <w:r w:rsidR="00EA1658" w:rsidRPr="007948A3">
        <w:rPr>
          <w:rFonts w:ascii="Times New Roman" w:hAnsi="Times New Roman"/>
          <w:sz w:val="24"/>
          <w:szCs w:val="24"/>
          <w:lang w:eastAsia="ru-RU"/>
        </w:rPr>
        <w:t>,</w:t>
      </w:r>
      <w:r w:rsidR="004D0EDA"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ре</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лиз</w:t>
      </w:r>
      <w:r w:rsidR="00072639" w:rsidRPr="007948A3">
        <w:rPr>
          <w:rFonts w:ascii="Times New Roman" w:eastAsia="Times New Roman" w:hAnsi="Times New Roman"/>
          <w:spacing w:val="-5"/>
          <w:sz w:val="24"/>
          <w:szCs w:val="24"/>
          <w:lang w:eastAsia="ru-RU"/>
        </w:rPr>
        <w:t>у</w:t>
      </w:r>
      <w:r w:rsidR="00072639" w:rsidRPr="007948A3">
        <w:rPr>
          <w:rFonts w:ascii="Times New Roman" w:eastAsia="Times New Roman" w:hAnsi="Times New Roman"/>
          <w:spacing w:val="1"/>
          <w:sz w:val="24"/>
          <w:szCs w:val="24"/>
          <w:lang w:eastAsia="ru-RU"/>
        </w:rPr>
        <w:t>ем</w:t>
      </w:r>
      <w:r w:rsidR="004D0EDA" w:rsidRPr="007948A3">
        <w:rPr>
          <w:rFonts w:ascii="Times New Roman" w:eastAsia="Times New Roman" w:hAnsi="Times New Roman"/>
          <w:sz w:val="24"/>
          <w:szCs w:val="24"/>
          <w:lang w:eastAsia="ru-RU"/>
        </w:rPr>
        <w:t>ая</w:t>
      </w:r>
      <w:r w:rsidR="005F5AA3"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 xml:space="preserve">Государственным бюджетным </w:t>
      </w:r>
      <w:r w:rsidR="003B096C" w:rsidRPr="007948A3">
        <w:rPr>
          <w:rFonts w:ascii="Times New Roman" w:eastAsia="Times New Roman" w:hAnsi="Times New Roman"/>
          <w:sz w:val="24"/>
          <w:szCs w:val="24"/>
          <w:lang w:eastAsia="ru-RU"/>
        </w:rPr>
        <w:t xml:space="preserve">профессиональным </w:t>
      </w:r>
      <w:r w:rsidR="00072639" w:rsidRPr="007948A3">
        <w:rPr>
          <w:rFonts w:ascii="Times New Roman" w:eastAsia="Times New Roman" w:hAnsi="Times New Roman"/>
          <w:sz w:val="24"/>
          <w:szCs w:val="24"/>
          <w:lang w:eastAsia="ru-RU"/>
        </w:rPr>
        <w:t>образовательным учреждением Московской области</w:t>
      </w:r>
      <w:r w:rsidR="004D0EDA" w:rsidRPr="007948A3">
        <w:rPr>
          <w:rFonts w:ascii="Times New Roman" w:eastAsia="Times New Roman" w:hAnsi="Times New Roman"/>
          <w:sz w:val="24"/>
          <w:szCs w:val="24"/>
          <w:lang w:eastAsia="ru-RU"/>
        </w:rPr>
        <w:t xml:space="preserve"> </w:t>
      </w:r>
      <w:r w:rsidR="003B096C" w:rsidRPr="007948A3">
        <w:rPr>
          <w:rFonts w:ascii="Times New Roman" w:eastAsia="Times New Roman" w:hAnsi="Times New Roman"/>
          <w:sz w:val="24"/>
          <w:szCs w:val="24"/>
          <w:lang w:eastAsia="ru-RU"/>
        </w:rPr>
        <w:t>«Коломенский аграрный кол</w:t>
      </w:r>
      <w:r w:rsidR="005F5AA3" w:rsidRPr="007948A3">
        <w:rPr>
          <w:rFonts w:ascii="Times New Roman" w:eastAsia="Times New Roman" w:hAnsi="Times New Roman"/>
          <w:sz w:val="24"/>
          <w:szCs w:val="24"/>
          <w:lang w:eastAsia="ru-RU"/>
        </w:rPr>
        <w:t>л</w:t>
      </w:r>
      <w:r w:rsidR="003B096C" w:rsidRPr="007948A3">
        <w:rPr>
          <w:rFonts w:ascii="Times New Roman" w:eastAsia="Times New Roman" w:hAnsi="Times New Roman"/>
          <w:sz w:val="24"/>
          <w:szCs w:val="24"/>
          <w:lang w:eastAsia="ru-RU"/>
        </w:rPr>
        <w:t>едж»</w:t>
      </w:r>
      <w:r w:rsidR="004D0EDA"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по</w:t>
      </w:r>
      <w:r w:rsidR="00072639" w:rsidRPr="007948A3">
        <w:rPr>
          <w:rFonts w:ascii="Times New Roman" w:eastAsia="Times New Roman" w:hAnsi="Times New Roman"/>
          <w:spacing w:val="103"/>
          <w:sz w:val="24"/>
          <w:szCs w:val="24"/>
          <w:lang w:eastAsia="ru-RU"/>
        </w:rPr>
        <w:t xml:space="preserve"> </w:t>
      </w:r>
      <w:r w:rsidR="00E75665" w:rsidRPr="007948A3">
        <w:rPr>
          <w:rFonts w:ascii="Times New Roman" w:eastAsia="Times New Roman" w:hAnsi="Times New Roman"/>
          <w:sz w:val="24"/>
          <w:szCs w:val="24"/>
          <w:lang w:eastAsia="ru-RU"/>
        </w:rPr>
        <w:t>профессии</w:t>
      </w:r>
      <w:r w:rsidR="007D0E87" w:rsidRPr="007948A3">
        <w:rPr>
          <w:rFonts w:ascii="Times New Roman" w:eastAsia="Times New Roman" w:hAnsi="Times New Roman"/>
          <w:sz w:val="24"/>
          <w:szCs w:val="24"/>
          <w:lang w:eastAsia="ru-RU"/>
        </w:rPr>
        <w:t xml:space="preserve"> </w:t>
      </w:r>
      <w:r w:rsidR="00E75665" w:rsidRPr="007948A3">
        <w:rPr>
          <w:rFonts w:ascii="Times New Roman" w:hAnsi="Times New Roman"/>
          <w:sz w:val="24"/>
          <w:szCs w:val="24"/>
          <w:lang w:eastAsia="ru-RU"/>
        </w:rPr>
        <w:t>35.01.14 «Мастер по ТО и ремонту МТП»</w:t>
      </w:r>
      <w:r w:rsidR="007D0E87" w:rsidRPr="007948A3">
        <w:rPr>
          <w:rFonts w:ascii="Times New Roman" w:eastAsia="Times New Roman" w:hAnsi="Times New Roman"/>
          <w:sz w:val="24"/>
          <w:szCs w:val="24"/>
          <w:lang w:eastAsia="ru-RU"/>
        </w:rPr>
        <w:t xml:space="preserve"> </w:t>
      </w:r>
      <w:r w:rsidR="00525059" w:rsidRPr="007948A3">
        <w:rPr>
          <w:rFonts w:ascii="Times New Roman" w:eastAsia="Times New Roman" w:hAnsi="Times New Roman"/>
          <w:sz w:val="24"/>
          <w:szCs w:val="24"/>
          <w:lang w:eastAsia="ru-RU"/>
        </w:rPr>
        <w:t>базовая подготовка</w:t>
      </w:r>
      <w:r w:rsidR="005F5AA3"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168"/>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редста</w:t>
      </w:r>
      <w:r w:rsidR="00072639" w:rsidRPr="007948A3">
        <w:rPr>
          <w:rFonts w:ascii="Times New Roman" w:eastAsia="Times New Roman" w:hAnsi="Times New Roman"/>
          <w:spacing w:val="-1"/>
          <w:sz w:val="24"/>
          <w:szCs w:val="24"/>
          <w:lang w:eastAsia="ru-RU"/>
        </w:rPr>
        <w:t>в</w:t>
      </w:r>
      <w:r w:rsidR="00072639" w:rsidRPr="007948A3">
        <w:rPr>
          <w:rFonts w:ascii="Times New Roman" w:eastAsia="Times New Roman" w:hAnsi="Times New Roman"/>
          <w:sz w:val="24"/>
          <w:szCs w:val="24"/>
          <w:lang w:eastAsia="ru-RU"/>
        </w:rPr>
        <w:t>ляет</w:t>
      </w:r>
      <w:r w:rsidR="00072639" w:rsidRPr="007948A3">
        <w:rPr>
          <w:rFonts w:ascii="Times New Roman" w:eastAsia="Times New Roman" w:hAnsi="Times New Roman"/>
          <w:spacing w:val="167"/>
          <w:sz w:val="24"/>
          <w:szCs w:val="24"/>
          <w:lang w:eastAsia="ru-RU"/>
        </w:rPr>
        <w:t xml:space="preserve"> </w:t>
      </w:r>
      <w:r w:rsidR="00072639" w:rsidRPr="007948A3">
        <w:rPr>
          <w:rFonts w:ascii="Times New Roman" w:eastAsia="Times New Roman" w:hAnsi="Times New Roman"/>
          <w:sz w:val="24"/>
          <w:szCs w:val="24"/>
          <w:lang w:eastAsia="ru-RU"/>
        </w:rPr>
        <w:t>собой</w:t>
      </w:r>
      <w:r w:rsidR="00072639" w:rsidRPr="007948A3">
        <w:rPr>
          <w:rFonts w:ascii="Times New Roman" w:eastAsia="Times New Roman" w:hAnsi="Times New Roman"/>
          <w:spacing w:val="169"/>
          <w:sz w:val="24"/>
          <w:szCs w:val="24"/>
          <w:lang w:eastAsia="ru-RU"/>
        </w:rPr>
        <w:t xml:space="preserve"> </w:t>
      </w:r>
      <w:r w:rsidR="00072639" w:rsidRPr="007948A3">
        <w:rPr>
          <w:rFonts w:ascii="Times New Roman" w:eastAsia="Times New Roman" w:hAnsi="Times New Roman"/>
          <w:sz w:val="24"/>
          <w:szCs w:val="24"/>
          <w:lang w:eastAsia="ru-RU"/>
        </w:rPr>
        <w:t>систе</w:t>
      </w:r>
      <w:r w:rsidR="00072639" w:rsidRPr="007948A3">
        <w:rPr>
          <w:rFonts w:ascii="Times New Roman" w:eastAsia="Times New Roman" w:hAnsi="Times New Roman"/>
          <w:spacing w:val="1"/>
          <w:sz w:val="24"/>
          <w:szCs w:val="24"/>
          <w:lang w:eastAsia="ru-RU"/>
        </w:rPr>
        <w:t>м</w:t>
      </w:r>
      <w:r w:rsidR="00072639" w:rsidRPr="007948A3">
        <w:rPr>
          <w:rFonts w:ascii="Times New Roman" w:eastAsia="Times New Roman" w:hAnsi="Times New Roman"/>
          <w:sz w:val="24"/>
          <w:szCs w:val="24"/>
          <w:lang w:eastAsia="ru-RU"/>
        </w:rPr>
        <w:t>у</w:t>
      </w:r>
      <w:r w:rsidR="00072639" w:rsidRPr="007948A3">
        <w:rPr>
          <w:rFonts w:ascii="Times New Roman" w:eastAsia="Times New Roman" w:hAnsi="Times New Roman"/>
          <w:spacing w:val="163"/>
          <w:sz w:val="24"/>
          <w:szCs w:val="24"/>
          <w:lang w:eastAsia="ru-RU"/>
        </w:rPr>
        <w:t xml:space="preserve"> </w:t>
      </w:r>
      <w:r w:rsidR="00072639" w:rsidRPr="007948A3">
        <w:rPr>
          <w:rFonts w:ascii="Times New Roman" w:eastAsia="Times New Roman" w:hAnsi="Times New Roman"/>
          <w:sz w:val="24"/>
          <w:szCs w:val="24"/>
          <w:lang w:eastAsia="ru-RU"/>
        </w:rPr>
        <w:t>до</w:t>
      </w:r>
      <w:r w:rsidR="00072639" w:rsidRPr="007948A3">
        <w:rPr>
          <w:rFonts w:ascii="Times New Roman" w:eastAsia="Times New Roman" w:hAnsi="Times New Roman"/>
          <w:spacing w:val="6"/>
          <w:sz w:val="24"/>
          <w:szCs w:val="24"/>
          <w:lang w:eastAsia="ru-RU"/>
        </w:rPr>
        <w:t>к</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pacing w:val="-1"/>
          <w:sz w:val="24"/>
          <w:szCs w:val="24"/>
          <w:lang w:eastAsia="ru-RU"/>
        </w:rPr>
        <w:t>м</w:t>
      </w:r>
      <w:r w:rsidR="00072639" w:rsidRPr="007948A3">
        <w:rPr>
          <w:rFonts w:ascii="Times New Roman" w:eastAsia="Times New Roman" w:hAnsi="Times New Roman"/>
          <w:sz w:val="24"/>
          <w:szCs w:val="24"/>
          <w:lang w:eastAsia="ru-RU"/>
        </w:rPr>
        <w:t>ент</w:t>
      </w:r>
      <w:r w:rsidR="00072639" w:rsidRPr="007948A3">
        <w:rPr>
          <w:rFonts w:ascii="Times New Roman" w:eastAsia="Times New Roman" w:hAnsi="Times New Roman"/>
          <w:spacing w:val="3"/>
          <w:sz w:val="24"/>
          <w:szCs w:val="24"/>
          <w:lang w:eastAsia="ru-RU"/>
        </w:rPr>
        <w:t>о</w:t>
      </w:r>
      <w:r w:rsidR="00072639" w:rsidRPr="007948A3">
        <w:rPr>
          <w:rFonts w:ascii="Times New Roman" w:eastAsia="Times New Roman" w:hAnsi="Times New Roman"/>
          <w:sz w:val="24"/>
          <w:szCs w:val="24"/>
          <w:lang w:eastAsia="ru-RU"/>
        </w:rPr>
        <w:t>в,</w:t>
      </w:r>
      <w:r w:rsidR="00072639" w:rsidRPr="007948A3">
        <w:rPr>
          <w:rFonts w:ascii="Times New Roman" w:eastAsia="Times New Roman" w:hAnsi="Times New Roman"/>
          <w:spacing w:val="167"/>
          <w:sz w:val="24"/>
          <w:szCs w:val="24"/>
          <w:lang w:eastAsia="ru-RU"/>
        </w:rPr>
        <w:t xml:space="preserve"> </w:t>
      </w:r>
      <w:r w:rsidR="00072639" w:rsidRPr="007948A3">
        <w:rPr>
          <w:rFonts w:ascii="Times New Roman" w:eastAsia="Times New Roman" w:hAnsi="Times New Roman"/>
          <w:sz w:val="24"/>
          <w:szCs w:val="24"/>
          <w:lang w:eastAsia="ru-RU"/>
        </w:rPr>
        <w:t>разрабо</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z w:val="24"/>
          <w:szCs w:val="24"/>
          <w:lang w:eastAsia="ru-RU"/>
        </w:rPr>
        <w:t>ан</w:t>
      </w:r>
      <w:r w:rsidR="00072639" w:rsidRPr="007948A3">
        <w:rPr>
          <w:rFonts w:ascii="Times New Roman" w:eastAsia="Times New Roman" w:hAnsi="Times New Roman"/>
          <w:spacing w:val="3"/>
          <w:sz w:val="24"/>
          <w:szCs w:val="24"/>
          <w:lang w:eastAsia="ru-RU"/>
        </w:rPr>
        <w:t>н</w:t>
      </w:r>
      <w:r w:rsidR="00072639" w:rsidRPr="007948A3">
        <w:rPr>
          <w:rFonts w:ascii="Times New Roman" w:eastAsia="Times New Roman" w:hAnsi="Times New Roman"/>
          <w:spacing w:val="-6"/>
          <w:sz w:val="24"/>
          <w:szCs w:val="24"/>
          <w:lang w:eastAsia="ru-RU"/>
        </w:rPr>
        <w:t>у</w:t>
      </w:r>
      <w:r w:rsidR="00072639" w:rsidRPr="007948A3">
        <w:rPr>
          <w:rFonts w:ascii="Times New Roman" w:eastAsia="Times New Roman" w:hAnsi="Times New Roman"/>
          <w:sz w:val="24"/>
          <w:szCs w:val="24"/>
          <w:lang w:eastAsia="ru-RU"/>
        </w:rPr>
        <w:t>ю</w:t>
      </w:r>
      <w:r w:rsidR="00072639" w:rsidRPr="007948A3">
        <w:rPr>
          <w:rFonts w:ascii="Times New Roman" w:eastAsia="Times New Roman" w:hAnsi="Times New Roman"/>
          <w:spacing w:val="168"/>
          <w:sz w:val="24"/>
          <w:szCs w:val="24"/>
          <w:lang w:eastAsia="ru-RU"/>
        </w:rPr>
        <w:t xml:space="preserve"> </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16"/>
          <w:sz w:val="24"/>
          <w:szCs w:val="24"/>
          <w:lang w:eastAsia="ru-RU"/>
        </w:rPr>
        <w:t xml:space="preserve"> </w:t>
      </w:r>
      <w:r w:rsidR="00072639" w:rsidRPr="007948A3">
        <w:rPr>
          <w:rFonts w:ascii="Times New Roman" w:eastAsia="Times New Roman" w:hAnsi="Times New Roman"/>
          <w:sz w:val="24"/>
          <w:szCs w:val="24"/>
          <w:lang w:eastAsia="ru-RU"/>
        </w:rPr>
        <w:t>ос</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ове</w:t>
      </w:r>
      <w:r w:rsidR="002A219D" w:rsidRPr="007948A3">
        <w:rPr>
          <w:rFonts w:ascii="Times New Roman" w:eastAsia="Times New Roman" w:hAnsi="Times New Roman"/>
          <w:sz w:val="24"/>
          <w:szCs w:val="24"/>
          <w:lang w:eastAsia="ru-RU"/>
        </w:rPr>
        <w:t>:</w:t>
      </w:r>
      <w:r w:rsidR="00072639" w:rsidRPr="007948A3">
        <w:rPr>
          <w:rFonts w:ascii="Times New Roman" w:eastAsia="Times New Roman" w:hAnsi="Times New Roman"/>
          <w:sz w:val="24"/>
          <w:szCs w:val="24"/>
          <w:lang w:eastAsia="ru-RU"/>
        </w:rPr>
        <w:t xml:space="preserve"> </w:t>
      </w:r>
    </w:p>
    <w:p w:rsidR="00072639" w:rsidRPr="007948A3" w:rsidRDefault="002A219D" w:rsidP="00D03D9F">
      <w:pPr>
        <w:widowControl w:val="0"/>
        <w:tabs>
          <w:tab w:val="left" w:pos="1368"/>
          <w:tab w:val="left" w:pos="1687"/>
          <w:tab w:val="left" w:pos="2702"/>
          <w:tab w:val="left" w:pos="4114"/>
          <w:tab w:val="left" w:pos="4956"/>
          <w:tab w:val="left" w:pos="5760"/>
          <w:tab w:val="left" w:pos="6994"/>
          <w:tab w:val="left" w:pos="7562"/>
          <w:tab w:val="left" w:pos="8446"/>
        </w:tabs>
        <w:autoSpaceDE w:val="0"/>
        <w:autoSpaceDN w:val="0"/>
        <w:adjustRightInd w:val="0"/>
        <w:spacing w:after="0" w:line="240" w:lineRule="auto"/>
        <w:ind w:right="-19"/>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Фед</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р</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ль</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ого</w:t>
      </w:r>
      <w:r w:rsidR="00072639" w:rsidRPr="007948A3">
        <w:rPr>
          <w:rFonts w:ascii="Times New Roman" w:eastAsia="Times New Roman" w:hAnsi="Times New Roman"/>
          <w:sz w:val="24"/>
          <w:szCs w:val="24"/>
          <w:lang w:eastAsia="ru-RU"/>
        </w:rPr>
        <w:tab/>
      </w:r>
      <w:r w:rsidR="005F5AA3"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го</w:t>
      </w:r>
      <w:r w:rsidR="00072639" w:rsidRPr="007948A3">
        <w:rPr>
          <w:rFonts w:ascii="Times New Roman" w:eastAsia="Times New Roman" w:hAnsi="Times New Roman"/>
          <w:spacing w:val="3"/>
          <w:sz w:val="24"/>
          <w:szCs w:val="24"/>
          <w:lang w:eastAsia="ru-RU"/>
        </w:rPr>
        <w:t>с</w:t>
      </w:r>
      <w:r w:rsidR="00072639" w:rsidRPr="007948A3">
        <w:rPr>
          <w:rFonts w:ascii="Times New Roman" w:eastAsia="Times New Roman" w:hAnsi="Times New Roman"/>
          <w:spacing w:val="-3"/>
          <w:sz w:val="24"/>
          <w:szCs w:val="24"/>
          <w:lang w:eastAsia="ru-RU"/>
        </w:rPr>
        <w:t>у</w:t>
      </w:r>
      <w:r w:rsidR="00072639" w:rsidRPr="007948A3">
        <w:rPr>
          <w:rFonts w:ascii="Times New Roman" w:eastAsia="Times New Roman" w:hAnsi="Times New Roman"/>
          <w:sz w:val="24"/>
          <w:szCs w:val="24"/>
          <w:lang w:eastAsia="ru-RU"/>
        </w:rPr>
        <w:t>дарствен</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ого</w:t>
      </w:r>
      <w:r w:rsidR="004D0EDA"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обр</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pacing w:val="1"/>
          <w:sz w:val="24"/>
          <w:szCs w:val="24"/>
          <w:lang w:eastAsia="ru-RU"/>
        </w:rPr>
        <w:t>з</w:t>
      </w:r>
      <w:r w:rsidR="00072639" w:rsidRPr="007948A3">
        <w:rPr>
          <w:rFonts w:ascii="Times New Roman" w:eastAsia="Times New Roman" w:hAnsi="Times New Roman"/>
          <w:sz w:val="24"/>
          <w:szCs w:val="24"/>
          <w:lang w:eastAsia="ru-RU"/>
        </w:rPr>
        <w:t>ов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тель</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ого</w:t>
      </w:r>
      <w:r w:rsidR="00B96CE4"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та</w:t>
      </w:r>
      <w:r w:rsidR="00EA1658" w:rsidRPr="007948A3">
        <w:rPr>
          <w:rFonts w:ascii="Times New Roman" w:eastAsia="Times New Roman" w:hAnsi="Times New Roman"/>
          <w:sz w:val="24"/>
          <w:szCs w:val="24"/>
          <w:lang w:eastAsia="ru-RU"/>
        </w:rPr>
        <w:t xml:space="preserve">ндарта </w:t>
      </w:r>
      <w:r w:rsidR="00072639" w:rsidRPr="007948A3">
        <w:rPr>
          <w:rFonts w:ascii="Times New Roman" w:eastAsia="Times New Roman" w:hAnsi="Times New Roman"/>
          <w:sz w:val="24"/>
          <w:szCs w:val="24"/>
          <w:lang w:eastAsia="ru-RU"/>
        </w:rPr>
        <w:t xml:space="preserve"> ср</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д</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его профес</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ио</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аль</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 xml:space="preserve">ого </w:t>
      </w:r>
      <w:r w:rsidR="00072639" w:rsidRPr="007948A3">
        <w:rPr>
          <w:rFonts w:ascii="Times New Roman" w:eastAsia="Times New Roman" w:hAnsi="Times New Roman"/>
          <w:spacing w:val="-1"/>
          <w:sz w:val="24"/>
          <w:szCs w:val="24"/>
          <w:lang w:eastAsia="ru-RU"/>
        </w:rPr>
        <w:t>о</w:t>
      </w:r>
      <w:r w:rsidR="00072639" w:rsidRPr="007948A3">
        <w:rPr>
          <w:rFonts w:ascii="Times New Roman" w:eastAsia="Times New Roman" w:hAnsi="Times New Roman"/>
          <w:sz w:val="24"/>
          <w:szCs w:val="24"/>
          <w:lang w:eastAsia="ru-RU"/>
        </w:rPr>
        <w:t>бр</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pacing w:val="1"/>
          <w:sz w:val="24"/>
          <w:szCs w:val="24"/>
          <w:lang w:eastAsia="ru-RU"/>
        </w:rPr>
        <w:t>з</w:t>
      </w:r>
      <w:r w:rsidR="00072639" w:rsidRPr="007948A3">
        <w:rPr>
          <w:rFonts w:ascii="Times New Roman" w:eastAsia="Times New Roman" w:hAnsi="Times New Roman"/>
          <w:sz w:val="24"/>
          <w:szCs w:val="24"/>
          <w:lang w:eastAsia="ru-RU"/>
        </w:rPr>
        <w:t>ов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н</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 xml:space="preserve">я (ФГОС </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pacing w:val="-2"/>
          <w:sz w:val="24"/>
          <w:szCs w:val="24"/>
          <w:lang w:eastAsia="ru-RU"/>
        </w:rPr>
        <w:t>П</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1"/>
          <w:sz w:val="24"/>
          <w:szCs w:val="24"/>
          <w:lang w:eastAsia="ru-RU"/>
        </w:rPr>
        <w:t>)</w:t>
      </w:r>
      <w:r w:rsidRPr="007948A3">
        <w:rPr>
          <w:rFonts w:ascii="Times New Roman" w:eastAsia="Times New Roman" w:hAnsi="Times New Roman"/>
          <w:spacing w:val="-1"/>
          <w:sz w:val="24"/>
          <w:szCs w:val="24"/>
          <w:lang w:eastAsia="ru-RU"/>
        </w:rPr>
        <w:t xml:space="preserve"> </w:t>
      </w:r>
      <w:r w:rsidR="00E75665" w:rsidRPr="007948A3">
        <w:rPr>
          <w:rFonts w:ascii="Times New Roman" w:hAnsi="Times New Roman"/>
          <w:sz w:val="24"/>
          <w:szCs w:val="24"/>
          <w:lang w:eastAsia="ru-RU"/>
        </w:rPr>
        <w:t>35.01.14 «Мастер по ТО и ремонту МТП</w:t>
      </w:r>
      <w:r w:rsidRPr="007948A3">
        <w:rPr>
          <w:rFonts w:ascii="Times New Roman" w:eastAsia="Times New Roman" w:hAnsi="Times New Roman"/>
          <w:spacing w:val="-1"/>
          <w:sz w:val="24"/>
          <w:szCs w:val="24"/>
          <w:lang w:eastAsia="ru-RU"/>
        </w:rPr>
        <w:t>»</w:t>
      </w:r>
      <w:r w:rsidRPr="007948A3">
        <w:rPr>
          <w:rFonts w:ascii="Times New Roman" w:eastAsia="Times New Roman" w:hAnsi="Times New Roman"/>
          <w:sz w:val="24"/>
          <w:szCs w:val="24"/>
          <w:lang w:eastAsia="ru-RU"/>
        </w:rPr>
        <w:t>;</w:t>
      </w:r>
    </w:p>
    <w:p w:rsidR="002A219D" w:rsidRPr="007948A3" w:rsidRDefault="002A219D" w:rsidP="00D03D9F">
      <w:pPr>
        <w:widowControl w:val="0"/>
        <w:tabs>
          <w:tab w:val="left" w:pos="1368"/>
          <w:tab w:val="left" w:pos="1687"/>
          <w:tab w:val="left" w:pos="2702"/>
          <w:tab w:val="left" w:pos="4114"/>
          <w:tab w:val="left" w:pos="4956"/>
          <w:tab w:val="left" w:pos="5760"/>
          <w:tab w:val="left" w:pos="6994"/>
          <w:tab w:val="left" w:pos="7562"/>
          <w:tab w:val="left" w:pos="8446"/>
        </w:tabs>
        <w:autoSpaceDE w:val="0"/>
        <w:autoSpaceDN w:val="0"/>
        <w:adjustRightInd w:val="0"/>
        <w:spacing w:after="0" w:line="240" w:lineRule="auto"/>
        <w:ind w:right="-19"/>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 </w:t>
      </w:r>
      <w:r w:rsidR="001479E9" w:rsidRPr="007948A3">
        <w:rPr>
          <w:rFonts w:ascii="Times New Roman" w:eastAsia="Times New Roman" w:hAnsi="Times New Roman"/>
          <w:sz w:val="24"/>
          <w:szCs w:val="24"/>
          <w:lang w:eastAsia="ru-RU"/>
        </w:rPr>
        <w:t>Пр</w:t>
      </w:r>
      <w:r w:rsidR="00EA1658" w:rsidRPr="007948A3">
        <w:rPr>
          <w:rFonts w:ascii="Times New Roman" w:eastAsia="Times New Roman" w:hAnsi="Times New Roman"/>
          <w:sz w:val="24"/>
          <w:szCs w:val="24"/>
          <w:lang w:eastAsia="ru-RU"/>
        </w:rPr>
        <w:t>офессионального стандарта 13.006 « Тракторист-машинист сельскохозяйственного производства</w:t>
      </w:r>
      <w:r w:rsidR="001479E9" w:rsidRPr="007948A3">
        <w:rPr>
          <w:rFonts w:ascii="Times New Roman" w:eastAsia="Times New Roman" w:hAnsi="Times New Roman"/>
          <w:sz w:val="24"/>
          <w:szCs w:val="24"/>
          <w:lang w:eastAsia="ru-RU"/>
        </w:rPr>
        <w:t>»</w:t>
      </w:r>
      <w:r w:rsidR="00EA1658" w:rsidRPr="007948A3">
        <w:rPr>
          <w:rFonts w:ascii="Times New Roman" w:eastAsia="Times New Roman" w:hAnsi="Times New Roman"/>
          <w:sz w:val="24"/>
          <w:szCs w:val="24"/>
          <w:lang w:eastAsia="ru-RU"/>
        </w:rPr>
        <w:t xml:space="preserve"> </w:t>
      </w:r>
    </w:p>
    <w:p w:rsidR="00072639" w:rsidRPr="007948A3" w:rsidRDefault="00227ED4" w:rsidP="00D03D9F">
      <w:pPr>
        <w:widowControl w:val="0"/>
        <w:tabs>
          <w:tab w:val="left" w:pos="1418"/>
          <w:tab w:val="left" w:pos="2825"/>
          <w:tab w:val="left" w:pos="4877"/>
          <w:tab w:val="left" w:pos="6098"/>
          <w:tab w:val="left" w:pos="6818"/>
          <w:tab w:val="left" w:pos="8182"/>
        </w:tabs>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ПП</w:t>
      </w:r>
      <w:r w:rsidR="00E75665" w:rsidRPr="007948A3">
        <w:rPr>
          <w:rFonts w:ascii="Times New Roman" w:eastAsia="Times New Roman" w:hAnsi="Times New Roman"/>
          <w:sz w:val="24"/>
          <w:szCs w:val="24"/>
          <w:lang w:eastAsia="ru-RU"/>
        </w:rPr>
        <w:t>КРС</w:t>
      </w:r>
      <w:r w:rsidR="00072639" w:rsidRPr="007948A3">
        <w:rPr>
          <w:rFonts w:ascii="Times New Roman" w:eastAsia="Times New Roman" w:hAnsi="Times New Roman"/>
          <w:spacing w:val="106"/>
          <w:sz w:val="24"/>
          <w:szCs w:val="24"/>
          <w:lang w:eastAsia="ru-RU"/>
        </w:rPr>
        <w:t xml:space="preserve"> </w:t>
      </w:r>
      <w:r w:rsidR="00072639" w:rsidRPr="007948A3">
        <w:rPr>
          <w:rFonts w:ascii="Times New Roman" w:eastAsia="Times New Roman" w:hAnsi="Times New Roman"/>
          <w:spacing w:val="3"/>
          <w:sz w:val="24"/>
          <w:szCs w:val="24"/>
          <w:lang w:eastAsia="ru-RU"/>
        </w:rPr>
        <w:t>р</w:t>
      </w:r>
      <w:r w:rsidR="00072639" w:rsidRPr="007948A3">
        <w:rPr>
          <w:rFonts w:ascii="Times New Roman" w:eastAsia="Times New Roman" w:hAnsi="Times New Roman"/>
          <w:sz w:val="24"/>
          <w:szCs w:val="24"/>
          <w:lang w:eastAsia="ru-RU"/>
        </w:rPr>
        <w:t>егл</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pacing w:val="1"/>
          <w:sz w:val="24"/>
          <w:szCs w:val="24"/>
          <w:lang w:eastAsia="ru-RU"/>
        </w:rPr>
        <w:t>м</w:t>
      </w:r>
      <w:r w:rsidR="00072639" w:rsidRPr="007948A3">
        <w:rPr>
          <w:rFonts w:ascii="Times New Roman" w:eastAsia="Times New Roman" w:hAnsi="Times New Roman"/>
          <w:sz w:val="24"/>
          <w:szCs w:val="24"/>
          <w:lang w:eastAsia="ru-RU"/>
        </w:rPr>
        <w:t>ен</w:t>
      </w:r>
      <w:r w:rsidR="00072639" w:rsidRPr="007948A3">
        <w:rPr>
          <w:rFonts w:ascii="Times New Roman" w:eastAsia="Times New Roman" w:hAnsi="Times New Roman"/>
          <w:spacing w:val="1"/>
          <w:sz w:val="24"/>
          <w:szCs w:val="24"/>
          <w:lang w:eastAsia="ru-RU"/>
        </w:rPr>
        <w:t>ти</w:t>
      </w:r>
      <w:r w:rsidR="00072639" w:rsidRPr="007948A3">
        <w:rPr>
          <w:rFonts w:ascii="Times New Roman" w:eastAsia="Times New Roman" w:hAnsi="Times New Roman"/>
          <w:spacing w:val="2"/>
          <w:sz w:val="24"/>
          <w:szCs w:val="24"/>
          <w:lang w:eastAsia="ru-RU"/>
        </w:rPr>
        <w:t>р</w:t>
      </w:r>
      <w:r w:rsidR="00072639" w:rsidRPr="007948A3">
        <w:rPr>
          <w:rFonts w:ascii="Times New Roman" w:eastAsia="Times New Roman" w:hAnsi="Times New Roman"/>
          <w:spacing w:val="-3"/>
          <w:sz w:val="24"/>
          <w:szCs w:val="24"/>
          <w:lang w:eastAsia="ru-RU"/>
        </w:rPr>
        <w:t>у</w:t>
      </w:r>
      <w:r w:rsidR="00072639" w:rsidRPr="007948A3">
        <w:rPr>
          <w:rFonts w:ascii="Times New Roman" w:eastAsia="Times New Roman" w:hAnsi="Times New Roman"/>
          <w:sz w:val="24"/>
          <w:szCs w:val="24"/>
          <w:lang w:eastAsia="ru-RU"/>
        </w:rPr>
        <w:t>ет</w:t>
      </w:r>
      <w:r w:rsidR="00072639" w:rsidRPr="007948A3">
        <w:rPr>
          <w:rFonts w:ascii="Times New Roman" w:eastAsia="Times New Roman" w:hAnsi="Times New Roman"/>
          <w:spacing w:val="109"/>
          <w:sz w:val="24"/>
          <w:szCs w:val="24"/>
          <w:lang w:eastAsia="ru-RU"/>
        </w:rPr>
        <w:t xml:space="preserve"> </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z w:val="24"/>
          <w:szCs w:val="24"/>
          <w:lang w:eastAsia="ru-RU"/>
        </w:rPr>
        <w:t>ели,</w:t>
      </w:r>
      <w:r w:rsidR="00072639" w:rsidRPr="007948A3">
        <w:rPr>
          <w:rFonts w:ascii="Times New Roman" w:eastAsia="Times New Roman" w:hAnsi="Times New Roman"/>
          <w:spacing w:val="108"/>
          <w:sz w:val="24"/>
          <w:szCs w:val="24"/>
          <w:lang w:eastAsia="ru-RU"/>
        </w:rPr>
        <w:t xml:space="preserve"> </w:t>
      </w:r>
      <w:r w:rsidR="00072639" w:rsidRPr="007948A3">
        <w:rPr>
          <w:rFonts w:ascii="Times New Roman" w:eastAsia="Times New Roman" w:hAnsi="Times New Roman"/>
          <w:sz w:val="24"/>
          <w:szCs w:val="24"/>
          <w:lang w:eastAsia="ru-RU"/>
        </w:rPr>
        <w:t>ож</w:t>
      </w:r>
      <w:r w:rsidR="00072639" w:rsidRPr="007948A3">
        <w:rPr>
          <w:rFonts w:ascii="Times New Roman" w:eastAsia="Times New Roman" w:hAnsi="Times New Roman"/>
          <w:spacing w:val="1"/>
          <w:sz w:val="24"/>
          <w:szCs w:val="24"/>
          <w:lang w:eastAsia="ru-RU"/>
        </w:rPr>
        <w:t>ид</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1"/>
          <w:sz w:val="24"/>
          <w:szCs w:val="24"/>
          <w:lang w:eastAsia="ru-RU"/>
        </w:rPr>
        <w:t>ем</w:t>
      </w:r>
      <w:r w:rsidR="00072639" w:rsidRPr="007948A3">
        <w:rPr>
          <w:rFonts w:ascii="Times New Roman" w:eastAsia="Times New Roman" w:hAnsi="Times New Roman"/>
          <w:sz w:val="24"/>
          <w:szCs w:val="24"/>
          <w:lang w:eastAsia="ru-RU"/>
        </w:rPr>
        <w:t>ые</w:t>
      </w:r>
      <w:r w:rsidR="00072639" w:rsidRPr="007948A3">
        <w:rPr>
          <w:rFonts w:ascii="Times New Roman" w:eastAsia="Times New Roman" w:hAnsi="Times New Roman"/>
          <w:spacing w:val="106"/>
          <w:sz w:val="24"/>
          <w:szCs w:val="24"/>
          <w:lang w:eastAsia="ru-RU"/>
        </w:rPr>
        <w:t xml:space="preserve"> </w:t>
      </w:r>
      <w:r w:rsidR="00072639" w:rsidRPr="007948A3">
        <w:rPr>
          <w:rFonts w:ascii="Times New Roman" w:eastAsia="Times New Roman" w:hAnsi="Times New Roman"/>
          <w:spacing w:val="2"/>
          <w:sz w:val="24"/>
          <w:szCs w:val="24"/>
          <w:lang w:eastAsia="ru-RU"/>
        </w:rPr>
        <w:t>р</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3"/>
          <w:sz w:val="24"/>
          <w:szCs w:val="24"/>
          <w:lang w:eastAsia="ru-RU"/>
        </w:rPr>
        <w:t>з</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ль</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z w:val="24"/>
          <w:szCs w:val="24"/>
          <w:lang w:eastAsia="ru-RU"/>
        </w:rPr>
        <w:t>аты,</w:t>
      </w:r>
      <w:r w:rsidR="00072639" w:rsidRPr="007948A3">
        <w:rPr>
          <w:rFonts w:ascii="Times New Roman" w:eastAsia="Times New Roman" w:hAnsi="Times New Roman"/>
          <w:spacing w:val="107"/>
          <w:sz w:val="24"/>
          <w:szCs w:val="24"/>
          <w:lang w:eastAsia="ru-RU"/>
        </w:rPr>
        <w:t xml:space="preserve"> </w:t>
      </w:r>
      <w:r w:rsidR="00072639" w:rsidRPr="007948A3">
        <w:rPr>
          <w:rFonts w:ascii="Times New Roman" w:eastAsia="Times New Roman" w:hAnsi="Times New Roman"/>
          <w:sz w:val="24"/>
          <w:szCs w:val="24"/>
          <w:lang w:eastAsia="ru-RU"/>
        </w:rPr>
        <w:t>содер</w:t>
      </w:r>
      <w:r w:rsidR="00072639" w:rsidRPr="007948A3">
        <w:rPr>
          <w:rFonts w:ascii="Times New Roman" w:eastAsia="Times New Roman" w:hAnsi="Times New Roman"/>
          <w:spacing w:val="1"/>
          <w:sz w:val="24"/>
          <w:szCs w:val="24"/>
          <w:lang w:eastAsia="ru-RU"/>
        </w:rPr>
        <w:t>ж</w:t>
      </w:r>
      <w:r w:rsidR="00072639" w:rsidRPr="007948A3">
        <w:rPr>
          <w:rFonts w:ascii="Times New Roman" w:eastAsia="Times New Roman" w:hAnsi="Times New Roman"/>
          <w:sz w:val="24"/>
          <w:szCs w:val="24"/>
          <w:lang w:eastAsia="ru-RU"/>
        </w:rPr>
        <w:t>ан</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112"/>
          <w:sz w:val="24"/>
          <w:szCs w:val="24"/>
          <w:lang w:eastAsia="ru-RU"/>
        </w:rPr>
        <w:t xml:space="preserve"> </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с</w:t>
      </w:r>
      <w:r w:rsidR="00072639" w:rsidRPr="007948A3">
        <w:rPr>
          <w:rFonts w:ascii="Times New Roman" w:eastAsia="Times New Roman" w:hAnsi="Times New Roman"/>
          <w:spacing w:val="-1"/>
          <w:sz w:val="24"/>
          <w:szCs w:val="24"/>
          <w:lang w:eastAsia="ru-RU"/>
        </w:rPr>
        <w:t>л</w:t>
      </w:r>
      <w:r w:rsidR="00072639" w:rsidRPr="007948A3">
        <w:rPr>
          <w:rFonts w:ascii="Times New Roman" w:eastAsia="Times New Roman" w:hAnsi="Times New Roman"/>
          <w:sz w:val="24"/>
          <w:szCs w:val="24"/>
          <w:lang w:eastAsia="ru-RU"/>
        </w:rPr>
        <w:t>овия</w:t>
      </w:r>
      <w:r w:rsidR="00072639" w:rsidRPr="007948A3">
        <w:rPr>
          <w:rFonts w:ascii="Times New Roman" w:eastAsia="Times New Roman" w:hAnsi="Times New Roman"/>
          <w:spacing w:val="108"/>
          <w:sz w:val="24"/>
          <w:szCs w:val="24"/>
          <w:lang w:eastAsia="ru-RU"/>
        </w:rPr>
        <w:t xml:space="preserve"> </w:t>
      </w:r>
      <w:r w:rsidR="00072639" w:rsidRPr="007948A3">
        <w:rPr>
          <w:rFonts w:ascii="Times New Roman" w:eastAsia="Times New Roman" w:hAnsi="Times New Roman"/>
          <w:sz w:val="24"/>
          <w:szCs w:val="24"/>
          <w:lang w:eastAsia="ru-RU"/>
        </w:rPr>
        <w:t>и те</w:t>
      </w:r>
      <w:r w:rsidR="00072639" w:rsidRPr="007948A3">
        <w:rPr>
          <w:rFonts w:ascii="Times New Roman" w:eastAsia="Times New Roman" w:hAnsi="Times New Roman"/>
          <w:spacing w:val="2"/>
          <w:sz w:val="24"/>
          <w:szCs w:val="24"/>
          <w:lang w:eastAsia="ru-RU"/>
        </w:rPr>
        <w:t>х</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оло</w:t>
      </w:r>
      <w:r w:rsidR="00072639" w:rsidRPr="007948A3">
        <w:rPr>
          <w:rFonts w:ascii="Times New Roman" w:eastAsia="Times New Roman" w:hAnsi="Times New Roman"/>
          <w:spacing w:val="-1"/>
          <w:sz w:val="24"/>
          <w:szCs w:val="24"/>
          <w:lang w:eastAsia="ru-RU"/>
        </w:rPr>
        <w:t>г</w:t>
      </w:r>
      <w:r w:rsidR="004D0EDA" w:rsidRPr="007948A3">
        <w:rPr>
          <w:rFonts w:ascii="Times New Roman" w:eastAsia="Times New Roman" w:hAnsi="Times New Roman"/>
          <w:sz w:val="24"/>
          <w:szCs w:val="24"/>
          <w:lang w:eastAsia="ru-RU"/>
        </w:rPr>
        <w:t xml:space="preserve">ии </w:t>
      </w:r>
      <w:r w:rsidR="00072639" w:rsidRPr="007948A3">
        <w:rPr>
          <w:rFonts w:ascii="Times New Roman" w:eastAsia="Times New Roman" w:hAnsi="Times New Roman"/>
          <w:sz w:val="24"/>
          <w:szCs w:val="24"/>
          <w:lang w:eastAsia="ru-RU"/>
        </w:rPr>
        <w:t>ре</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ли</w:t>
      </w:r>
      <w:r w:rsidR="00072639" w:rsidRPr="007948A3">
        <w:rPr>
          <w:rFonts w:ascii="Times New Roman" w:eastAsia="Times New Roman" w:hAnsi="Times New Roman"/>
          <w:spacing w:val="1"/>
          <w:sz w:val="24"/>
          <w:szCs w:val="24"/>
          <w:lang w:eastAsia="ru-RU"/>
        </w:rPr>
        <w:t>з</w:t>
      </w:r>
      <w:r w:rsidR="00072639" w:rsidRPr="007948A3">
        <w:rPr>
          <w:rFonts w:ascii="Times New Roman" w:eastAsia="Times New Roman" w:hAnsi="Times New Roman"/>
          <w:spacing w:val="-2"/>
          <w:sz w:val="24"/>
          <w:szCs w:val="24"/>
          <w:lang w:eastAsia="ru-RU"/>
        </w:rPr>
        <w:t>а</w:t>
      </w:r>
      <w:r w:rsidR="00072639" w:rsidRPr="007948A3">
        <w:rPr>
          <w:rFonts w:ascii="Times New Roman" w:eastAsia="Times New Roman" w:hAnsi="Times New Roman"/>
          <w:sz w:val="24"/>
          <w:szCs w:val="24"/>
          <w:lang w:eastAsia="ru-RU"/>
        </w:rPr>
        <w:t>ции</w:t>
      </w:r>
      <w:r w:rsidR="00072639" w:rsidRPr="007948A3">
        <w:rPr>
          <w:rFonts w:ascii="Times New Roman" w:eastAsia="Times New Roman" w:hAnsi="Times New Roman"/>
          <w:sz w:val="24"/>
          <w:szCs w:val="24"/>
          <w:lang w:eastAsia="ru-RU"/>
        </w:rPr>
        <w:tab/>
      </w:r>
      <w:r w:rsidR="00AA65D7"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образовате</w:t>
      </w:r>
      <w:r w:rsidR="00072639" w:rsidRPr="007948A3">
        <w:rPr>
          <w:rFonts w:ascii="Times New Roman" w:eastAsia="Times New Roman" w:hAnsi="Times New Roman"/>
          <w:spacing w:val="-1"/>
          <w:sz w:val="24"/>
          <w:szCs w:val="24"/>
          <w:lang w:eastAsia="ru-RU"/>
        </w:rPr>
        <w:t>л</w:t>
      </w:r>
      <w:r w:rsidR="00072639" w:rsidRPr="007948A3">
        <w:rPr>
          <w:rFonts w:ascii="Times New Roman" w:eastAsia="Times New Roman" w:hAnsi="Times New Roman"/>
          <w:spacing w:val="1"/>
          <w:sz w:val="24"/>
          <w:szCs w:val="24"/>
          <w:lang w:eastAsia="ru-RU"/>
        </w:rPr>
        <w:t>ьн</w:t>
      </w:r>
      <w:r w:rsidR="00072639" w:rsidRPr="007948A3">
        <w:rPr>
          <w:rFonts w:ascii="Times New Roman" w:eastAsia="Times New Roman" w:hAnsi="Times New Roman"/>
          <w:sz w:val="24"/>
          <w:szCs w:val="24"/>
          <w:lang w:eastAsia="ru-RU"/>
        </w:rPr>
        <w:t xml:space="preserve">ого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ро</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1"/>
          <w:sz w:val="24"/>
          <w:szCs w:val="24"/>
          <w:lang w:eastAsia="ru-RU"/>
        </w:rPr>
        <w:t>сса</w:t>
      </w:r>
      <w:r w:rsidR="004D0EDA"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z w:val="24"/>
          <w:szCs w:val="24"/>
          <w:lang w:eastAsia="ru-RU"/>
        </w:rPr>
        <w:t>ен</w:t>
      </w:r>
      <w:r w:rsidR="00072639" w:rsidRPr="007948A3">
        <w:rPr>
          <w:rFonts w:ascii="Times New Roman" w:eastAsia="Times New Roman" w:hAnsi="Times New Roman"/>
          <w:spacing w:val="3"/>
          <w:sz w:val="24"/>
          <w:szCs w:val="24"/>
          <w:lang w:eastAsia="ru-RU"/>
        </w:rPr>
        <w:t>к</w:t>
      </w:r>
      <w:r w:rsidR="00072639" w:rsidRPr="007948A3">
        <w:rPr>
          <w:rFonts w:ascii="Times New Roman" w:eastAsia="Times New Roman" w:hAnsi="Times New Roman"/>
          <w:sz w:val="24"/>
          <w:szCs w:val="24"/>
          <w:lang w:eastAsia="ru-RU"/>
        </w:rPr>
        <w:t>у</w:t>
      </w:r>
      <w:r w:rsidR="00072639" w:rsidRPr="007948A3">
        <w:rPr>
          <w:rFonts w:ascii="Times New Roman" w:eastAsia="Times New Roman" w:hAnsi="Times New Roman"/>
          <w:spacing w:val="175"/>
          <w:sz w:val="24"/>
          <w:szCs w:val="24"/>
          <w:lang w:eastAsia="ru-RU"/>
        </w:rPr>
        <w:t xml:space="preserve"> </w:t>
      </w:r>
      <w:r w:rsidR="00072639" w:rsidRPr="007948A3">
        <w:rPr>
          <w:rFonts w:ascii="Times New Roman" w:eastAsia="Times New Roman" w:hAnsi="Times New Roman"/>
          <w:spacing w:val="2"/>
          <w:sz w:val="24"/>
          <w:szCs w:val="24"/>
          <w:lang w:eastAsia="ru-RU"/>
        </w:rPr>
        <w:t>к</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ч</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 xml:space="preserve">ства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одго</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z w:val="24"/>
          <w:szCs w:val="24"/>
          <w:lang w:eastAsia="ru-RU"/>
        </w:rPr>
        <w:t>ов</w:t>
      </w:r>
      <w:r w:rsidR="00072639" w:rsidRPr="007948A3">
        <w:rPr>
          <w:rFonts w:ascii="Times New Roman" w:eastAsia="Times New Roman" w:hAnsi="Times New Roman"/>
          <w:spacing w:val="-1"/>
          <w:sz w:val="24"/>
          <w:szCs w:val="24"/>
          <w:lang w:eastAsia="ru-RU"/>
        </w:rPr>
        <w:t>к</w:t>
      </w:r>
      <w:r w:rsidR="00072639" w:rsidRPr="007948A3">
        <w:rPr>
          <w:rFonts w:ascii="Times New Roman" w:eastAsia="Times New Roman" w:hAnsi="Times New Roman"/>
          <w:sz w:val="24"/>
          <w:szCs w:val="24"/>
          <w:lang w:eastAsia="ru-RU"/>
        </w:rPr>
        <w:t>и вы</w:t>
      </w:r>
      <w:r w:rsidR="00072639" w:rsidRPr="007948A3">
        <w:rPr>
          <w:rFonts w:ascii="Times New Roman" w:eastAsia="Times New Roman" w:hAnsi="Times New Roman"/>
          <w:spacing w:val="2"/>
          <w:sz w:val="24"/>
          <w:szCs w:val="24"/>
          <w:lang w:eastAsia="ru-RU"/>
        </w:rPr>
        <w:t>п</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к</w:t>
      </w:r>
      <w:r w:rsidR="00072639" w:rsidRPr="007948A3">
        <w:rPr>
          <w:rFonts w:ascii="Times New Roman" w:eastAsia="Times New Roman" w:hAnsi="Times New Roman"/>
          <w:spacing w:val="2"/>
          <w:sz w:val="24"/>
          <w:szCs w:val="24"/>
          <w:lang w:eastAsia="ru-RU"/>
        </w:rPr>
        <w:t>н</w:t>
      </w:r>
      <w:r w:rsidR="00072639" w:rsidRPr="007948A3">
        <w:rPr>
          <w:rFonts w:ascii="Times New Roman" w:eastAsia="Times New Roman" w:hAnsi="Times New Roman"/>
          <w:spacing w:val="1"/>
          <w:sz w:val="24"/>
          <w:szCs w:val="24"/>
          <w:lang w:eastAsia="ru-RU"/>
        </w:rPr>
        <w:t>ик</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80"/>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82"/>
          <w:sz w:val="24"/>
          <w:szCs w:val="24"/>
          <w:lang w:eastAsia="ru-RU"/>
        </w:rPr>
        <w:t xml:space="preserve"> </w:t>
      </w:r>
      <w:r w:rsidR="00072639" w:rsidRPr="007948A3">
        <w:rPr>
          <w:rFonts w:ascii="Times New Roman" w:eastAsia="Times New Roman" w:hAnsi="Times New Roman"/>
          <w:sz w:val="24"/>
          <w:szCs w:val="24"/>
          <w:lang w:eastAsia="ru-RU"/>
        </w:rPr>
        <w:t>да</w:t>
      </w:r>
      <w:r w:rsidR="00072639" w:rsidRPr="007948A3">
        <w:rPr>
          <w:rFonts w:ascii="Times New Roman" w:eastAsia="Times New Roman" w:hAnsi="Times New Roman"/>
          <w:spacing w:val="1"/>
          <w:sz w:val="24"/>
          <w:szCs w:val="24"/>
          <w:lang w:eastAsia="ru-RU"/>
        </w:rPr>
        <w:t>нн</w:t>
      </w:r>
      <w:r w:rsidR="00072639" w:rsidRPr="007948A3">
        <w:rPr>
          <w:rFonts w:ascii="Times New Roman" w:eastAsia="Times New Roman" w:hAnsi="Times New Roman"/>
          <w:spacing w:val="-2"/>
          <w:sz w:val="24"/>
          <w:szCs w:val="24"/>
          <w:lang w:eastAsia="ru-RU"/>
        </w:rPr>
        <w:t>о</w:t>
      </w:r>
      <w:r w:rsidR="00AA65D7" w:rsidRPr="007948A3">
        <w:rPr>
          <w:rFonts w:ascii="Times New Roman" w:eastAsia="Times New Roman" w:hAnsi="Times New Roman"/>
          <w:spacing w:val="1"/>
          <w:sz w:val="24"/>
          <w:szCs w:val="24"/>
          <w:lang w:eastAsia="ru-RU"/>
        </w:rPr>
        <w:t>й</w:t>
      </w:r>
      <w:r w:rsidR="00072639" w:rsidRPr="007948A3">
        <w:rPr>
          <w:rFonts w:ascii="Times New Roman" w:eastAsia="Times New Roman" w:hAnsi="Times New Roman"/>
          <w:spacing w:val="79"/>
          <w:sz w:val="24"/>
          <w:szCs w:val="24"/>
          <w:lang w:eastAsia="ru-RU"/>
        </w:rPr>
        <w:t xml:space="preserve"> </w:t>
      </w:r>
      <w:r w:rsidR="00E75665" w:rsidRPr="007948A3">
        <w:rPr>
          <w:rFonts w:ascii="Times New Roman" w:eastAsia="Times New Roman" w:hAnsi="Times New Roman"/>
          <w:sz w:val="24"/>
          <w:szCs w:val="24"/>
          <w:lang w:eastAsia="ru-RU"/>
        </w:rPr>
        <w:t>профессии</w:t>
      </w:r>
      <w:r w:rsidR="00AA65D7"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78"/>
          <w:sz w:val="24"/>
          <w:szCs w:val="24"/>
          <w:lang w:eastAsia="ru-RU"/>
        </w:rPr>
        <w:t xml:space="preserve"> </w:t>
      </w:r>
      <w:r w:rsidR="00072639" w:rsidRPr="007948A3">
        <w:rPr>
          <w:rFonts w:ascii="Times New Roman" w:eastAsia="Times New Roman" w:hAnsi="Times New Roman"/>
          <w:sz w:val="24"/>
          <w:szCs w:val="24"/>
          <w:lang w:eastAsia="ru-RU"/>
        </w:rPr>
        <w:t>и</w:t>
      </w:r>
      <w:r w:rsidR="00072639" w:rsidRPr="007948A3">
        <w:rPr>
          <w:rFonts w:ascii="Times New Roman" w:eastAsia="Times New Roman" w:hAnsi="Times New Roman"/>
          <w:spacing w:val="78"/>
          <w:sz w:val="24"/>
          <w:szCs w:val="24"/>
          <w:lang w:eastAsia="ru-RU"/>
        </w:rPr>
        <w:t xml:space="preserve"> </w:t>
      </w:r>
      <w:r w:rsidR="00072639" w:rsidRPr="007948A3">
        <w:rPr>
          <w:rFonts w:ascii="Times New Roman" w:eastAsia="Times New Roman" w:hAnsi="Times New Roman"/>
          <w:spacing w:val="-4"/>
          <w:sz w:val="24"/>
          <w:szCs w:val="24"/>
          <w:lang w:eastAsia="ru-RU"/>
        </w:rPr>
        <w:t>в</w:t>
      </w:r>
      <w:r w:rsidR="00072639" w:rsidRPr="007948A3">
        <w:rPr>
          <w:rFonts w:ascii="Times New Roman" w:eastAsia="Times New Roman" w:hAnsi="Times New Roman"/>
          <w:spacing w:val="-2"/>
          <w:sz w:val="24"/>
          <w:szCs w:val="24"/>
          <w:lang w:eastAsia="ru-RU"/>
        </w:rPr>
        <w:t>к</w:t>
      </w:r>
      <w:r w:rsidR="00072639" w:rsidRPr="007948A3">
        <w:rPr>
          <w:rFonts w:ascii="Times New Roman" w:eastAsia="Times New Roman" w:hAnsi="Times New Roman"/>
          <w:spacing w:val="-4"/>
          <w:sz w:val="24"/>
          <w:szCs w:val="24"/>
          <w:lang w:eastAsia="ru-RU"/>
        </w:rPr>
        <w:t>л</w:t>
      </w:r>
      <w:r w:rsidR="00072639" w:rsidRPr="007948A3">
        <w:rPr>
          <w:rFonts w:ascii="Times New Roman" w:eastAsia="Times New Roman" w:hAnsi="Times New Roman"/>
          <w:spacing w:val="-2"/>
          <w:sz w:val="24"/>
          <w:szCs w:val="24"/>
          <w:lang w:eastAsia="ru-RU"/>
        </w:rPr>
        <w:t>ю</w:t>
      </w:r>
      <w:r w:rsidR="00072639" w:rsidRPr="007948A3">
        <w:rPr>
          <w:rFonts w:ascii="Times New Roman" w:eastAsia="Times New Roman" w:hAnsi="Times New Roman"/>
          <w:spacing w:val="-3"/>
          <w:sz w:val="24"/>
          <w:szCs w:val="24"/>
          <w:lang w:eastAsia="ru-RU"/>
        </w:rPr>
        <w:t>ча</w:t>
      </w:r>
      <w:r w:rsidR="00072639" w:rsidRPr="007948A3">
        <w:rPr>
          <w:rFonts w:ascii="Times New Roman" w:eastAsia="Times New Roman" w:hAnsi="Times New Roman"/>
          <w:spacing w:val="-4"/>
          <w:sz w:val="24"/>
          <w:szCs w:val="24"/>
          <w:lang w:eastAsia="ru-RU"/>
        </w:rPr>
        <w:t>е</w:t>
      </w:r>
      <w:r w:rsidR="00072639" w:rsidRPr="007948A3">
        <w:rPr>
          <w:rFonts w:ascii="Times New Roman" w:eastAsia="Times New Roman" w:hAnsi="Times New Roman"/>
          <w:sz w:val="24"/>
          <w:szCs w:val="24"/>
          <w:lang w:eastAsia="ru-RU"/>
        </w:rPr>
        <w:t>т</w:t>
      </w:r>
      <w:r w:rsidR="00072639" w:rsidRPr="007948A3">
        <w:rPr>
          <w:rFonts w:ascii="Times New Roman" w:eastAsia="Times New Roman" w:hAnsi="Times New Roman"/>
          <w:spacing w:val="77"/>
          <w:sz w:val="24"/>
          <w:szCs w:val="24"/>
          <w:lang w:eastAsia="ru-RU"/>
        </w:rPr>
        <w:t xml:space="preserve"> </w:t>
      </w:r>
      <w:r w:rsidR="00072639" w:rsidRPr="007948A3">
        <w:rPr>
          <w:rFonts w:ascii="Times New Roman" w:eastAsia="Times New Roman" w:hAnsi="Times New Roman"/>
          <w:sz w:val="24"/>
          <w:szCs w:val="24"/>
          <w:lang w:eastAsia="ru-RU"/>
        </w:rPr>
        <w:t>в</w:t>
      </w:r>
      <w:r w:rsidR="00072639" w:rsidRPr="007948A3">
        <w:rPr>
          <w:rFonts w:ascii="Times New Roman" w:eastAsia="Times New Roman" w:hAnsi="Times New Roman"/>
          <w:spacing w:val="76"/>
          <w:sz w:val="24"/>
          <w:szCs w:val="24"/>
          <w:lang w:eastAsia="ru-RU"/>
        </w:rPr>
        <w:t xml:space="preserve"> </w:t>
      </w:r>
      <w:r w:rsidR="00072639" w:rsidRPr="007948A3">
        <w:rPr>
          <w:rFonts w:ascii="Times New Roman" w:eastAsia="Times New Roman" w:hAnsi="Times New Roman"/>
          <w:spacing w:val="-2"/>
          <w:sz w:val="24"/>
          <w:szCs w:val="24"/>
          <w:lang w:eastAsia="ru-RU"/>
        </w:rPr>
        <w:t>с</w:t>
      </w:r>
      <w:r w:rsidR="00072639" w:rsidRPr="007948A3">
        <w:rPr>
          <w:rFonts w:ascii="Times New Roman" w:eastAsia="Times New Roman" w:hAnsi="Times New Roman"/>
          <w:spacing w:val="-3"/>
          <w:sz w:val="24"/>
          <w:szCs w:val="24"/>
          <w:lang w:eastAsia="ru-RU"/>
        </w:rPr>
        <w:t>еб</w:t>
      </w:r>
      <w:r w:rsidR="00072639" w:rsidRPr="007948A3">
        <w:rPr>
          <w:rFonts w:ascii="Times New Roman" w:eastAsia="Times New Roman" w:hAnsi="Times New Roman"/>
          <w:spacing w:val="-4"/>
          <w:sz w:val="24"/>
          <w:szCs w:val="24"/>
          <w:lang w:eastAsia="ru-RU"/>
        </w:rPr>
        <w:t>я</w:t>
      </w:r>
      <w:r w:rsidR="00072639" w:rsidRPr="007948A3">
        <w:rPr>
          <w:rFonts w:ascii="Times New Roman" w:eastAsia="Times New Roman" w:hAnsi="Times New Roman"/>
          <w:sz w:val="24"/>
          <w:szCs w:val="24"/>
          <w:lang w:eastAsia="ru-RU"/>
        </w:rPr>
        <w:t>:</w:t>
      </w:r>
      <w:r w:rsidR="00072639" w:rsidRPr="007948A3">
        <w:rPr>
          <w:rFonts w:ascii="Times New Roman" w:eastAsia="Times New Roman" w:hAnsi="Times New Roman"/>
          <w:sz w:val="24"/>
          <w:szCs w:val="24"/>
          <w:lang w:eastAsia="ru-RU"/>
        </w:rPr>
        <w:tab/>
      </w:r>
      <w:r w:rsidR="00AA65D7"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pacing w:val="-1"/>
          <w:sz w:val="24"/>
          <w:szCs w:val="24"/>
          <w:lang w:eastAsia="ru-RU"/>
        </w:rPr>
        <w:t>ч</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б</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ый</w:t>
      </w:r>
      <w:r w:rsidR="00072639" w:rsidRPr="007948A3">
        <w:rPr>
          <w:rFonts w:ascii="Times New Roman" w:eastAsia="Times New Roman" w:hAnsi="Times New Roman"/>
          <w:spacing w:val="82"/>
          <w:sz w:val="24"/>
          <w:szCs w:val="24"/>
          <w:lang w:eastAsia="ru-RU"/>
        </w:rPr>
        <w:t xml:space="preserve"> </w:t>
      </w:r>
      <w:r w:rsidR="00072639" w:rsidRPr="007948A3">
        <w:rPr>
          <w:rFonts w:ascii="Times New Roman" w:eastAsia="Times New Roman" w:hAnsi="Times New Roman"/>
          <w:spacing w:val="1"/>
          <w:sz w:val="24"/>
          <w:szCs w:val="24"/>
          <w:lang w:eastAsia="ru-RU"/>
        </w:rPr>
        <w:t>пл</w:t>
      </w:r>
      <w:r w:rsidR="00072639" w:rsidRPr="007948A3">
        <w:rPr>
          <w:rFonts w:ascii="Times New Roman" w:eastAsia="Times New Roman" w:hAnsi="Times New Roman"/>
          <w:sz w:val="24"/>
          <w:szCs w:val="24"/>
          <w:lang w:eastAsia="ru-RU"/>
        </w:rPr>
        <w:t>ан,</w:t>
      </w:r>
      <w:r w:rsidR="00072639" w:rsidRPr="007948A3">
        <w:rPr>
          <w:rFonts w:ascii="Times New Roman" w:eastAsia="Times New Roman" w:hAnsi="Times New Roman"/>
          <w:spacing w:val="81"/>
          <w:sz w:val="24"/>
          <w:szCs w:val="24"/>
          <w:lang w:eastAsia="ru-RU"/>
        </w:rPr>
        <w:t xml:space="preserve"> </w:t>
      </w:r>
      <w:r w:rsidR="00072639" w:rsidRPr="007948A3">
        <w:rPr>
          <w:rFonts w:ascii="Times New Roman" w:eastAsia="Times New Roman" w:hAnsi="Times New Roman"/>
          <w:sz w:val="24"/>
          <w:szCs w:val="24"/>
          <w:lang w:eastAsia="ru-RU"/>
        </w:rPr>
        <w:t xml:space="preserve">рабочие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рогра</w:t>
      </w:r>
      <w:r w:rsidR="00072639" w:rsidRPr="007948A3">
        <w:rPr>
          <w:rFonts w:ascii="Times New Roman" w:eastAsia="Times New Roman" w:hAnsi="Times New Roman"/>
          <w:spacing w:val="-1"/>
          <w:sz w:val="24"/>
          <w:szCs w:val="24"/>
          <w:lang w:eastAsia="ru-RU"/>
        </w:rPr>
        <w:t>мм</w:t>
      </w:r>
      <w:r w:rsidR="00072639" w:rsidRPr="007948A3">
        <w:rPr>
          <w:rFonts w:ascii="Times New Roman" w:eastAsia="Times New Roman" w:hAnsi="Times New Roman"/>
          <w:sz w:val="24"/>
          <w:szCs w:val="24"/>
          <w:lang w:eastAsia="ru-RU"/>
        </w:rPr>
        <w:t>ы</w:t>
      </w:r>
      <w:r w:rsidR="00072639" w:rsidRPr="007948A3">
        <w:rPr>
          <w:rFonts w:ascii="Times New Roman" w:eastAsia="Times New Roman" w:hAnsi="Times New Roman"/>
          <w:spacing w:val="105"/>
          <w:sz w:val="24"/>
          <w:szCs w:val="24"/>
          <w:lang w:eastAsia="ru-RU"/>
        </w:rPr>
        <w:t xml:space="preserve"> </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чеб</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ых</w:t>
      </w:r>
      <w:r w:rsidR="00072639" w:rsidRPr="007948A3">
        <w:rPr>
          <w:rFonts w:ascii="Times New Roman" w:eastAsia="Times New Roman" w:hAnsi="Times New Roman"/>
          <w:spacing w:val="100"/>
          <w:sz w:val="24"/>
          <w:szCs w:val="24"/>
          <w:lang w:eastAsia="ru-RU"/>
        </w:rPr>
        <w:t xml:space="preserve"> </w:t>
      </w:r>
      <w:r w:rsidR="00072639" w:rsidRPr="007948A3">
        <w:rPr>
          <w:rFonts w:ascii="Times New Roman" w:eastAsia="Times New Roman" w:hAnsi="Times New Roman"/>
          <w:spacing w:val="4"/>
          <w:sz w:val="24"/>
          <w:szCs w:val="24"/>
          <w:lang w:eastAsia="ru-RU"/>
        </w:rPr>
        <w:t>к</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р</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1"/>
          <w:sz w:val="24"/>
          <w:szCs w:val="24"/>
          <w:lang w:eastAsia="ru-RU"/>
        </w:rPr>
        <w:t>в</w:t>
      </w:r>
      <w:r w:rsidR="00072639"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100"/>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ред</w:t>
      </w:r>
      <w:r w:rsidR="00072639" w:rsidRPr="007948A3">
        <w:rPr>
          <w:rFonts w:ascii="Times New Roman" w:eastAsia="Times New Roman" w:hAnsi="Times New Roman"/>
          <w:spacing w:val="2"/>
          <w:sz w:val="24"/>
          <w:szCs w:val="24"/>
          <w:lang w:eastAsia="ru-RU"/>
        </w:rPr>
        <w:t>м</w:t>
      </w:r>
      <w:r w:rsidR="00072639" w:rsidRPr="007948A3">
        <w:rPr>
          <w:rFonts w:ascii="Times New Roman" w:eastAsia="Times New Roman" w:hAnsi="Times New Roman"/>
          <w:sz w:val="24"/>
          <w:szCs w:val="24"/>
          <w:lang w:eastAsia="ru-RU"/>
        </w:rPr>
        <w:t>етов,</w:t>
      </w:r>
      <w:r w:rsidR="00072639" w:rsidRPr="007948A3">
        <w:rPr>
          <w:rFonts w:ascii="Times New Roman" w:eastAsia="Times New Roman" w:hAnsi="Times New Roman"/>
          <w:spacing w:val="100"/>
          <w:sz w:val="24"/>
          <w:szCs w:val="24"/>
          <w:lang w:eastAsia="ru-RU"/>
        </w:rPr>
        <w:t xml:space="preserve"> </w:t>
      </w:r>
      <w:r w:rsidR="00072639" w:rsidRPr="007948A3">
        <w:rPr>
          <w:rFonts w:ascii="Times New Roman" w:eastAsia="Times New Roman" w:hAnsi="Times New Roman"/>
          <w:spacing w:val="2"/>
          <w:sz w:val="24"/>
          <w:szCs w:val="24"/>
          <w:lang w:eastAsia="ru-RU"/>
        </w:rPr>
        <w:t>д</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с</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л</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н</w:t>
      </w:r>
      <w:r w:rsidR="00072639" w:rsidRPr="007948A3">
        <w:rPr>
          <w:rFonts w:ascii="Times New Roman" w:eastAsia="Times New Roman" w:hAnsi="Times New Roman"/>
          <w:spacing w:val="102"/>
          <w:sz w:val="24"/>
          <w:szCs w:val="24"/>
          <w:lang w:eastAsia="ru-RU"/>
        </w:rPr>
        <w:t xml:space="preserve"> </w:t>
      </w:r>
      <w:r w:rsidR="00072639"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1"/>
          <w:sz w:val="24"/>
          <w:szCs w:val="24"/>
          <w:lang w:eastAsia="ru-RU"/>
        </w:rPr>
        <w:t>м</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2"/>
          <w:sz w:val="24"/>
          <w:szCs w:val="24"/>
          <w:lang w:eastAsia="ru-RU"/>
        </w:rPr>
        <w:t>д</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л</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pacing w:val="1"/>
          <w:sz w:val="24"/>
          <w:szCs w:val="24"/>
          <w:lang w:eastAsia="ru-RU"/>
        </w:rPr>
        <w:t>й</w:t>
      </w:r>
      <w:r w:rsidR="00072639"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102"/>
          <w:sz w:val="24"/>
          <w:szCs w:val="24"/>
          <w:lang w:eastAsia="ru-RU"/>
        </w:rPr>
        <w:t xml:space="preserve"> </w:t>
      </w:r>
      <w:r w:rsidR="00072639" w:rsidRPr="007948A3">
        <w:rPr>
          <w:rFonts w:ascii="Times New Roman" w:eastAsia="Times New Roman" w:hAnsi="Times New Roman"/>
          <w:sz w:val="24"/>
          <w:szCs w:val="24"/>
          <w:lang w:eastAsia="ru-RU"/>
        </w:rPr>
        <w:t>и</w:t>
      </w:r>
      <w:r w:rsidR="00072639" w:rsidRPr="007948A3">
        <w:rPr>
          <w:rFonts w:ascii="Times New Roman" w:eastAsia="Times New Roman" w:hAnsi="Times New Roman"/>
          <w:spacing w:val="102"/>
          <w:sz w:val="24"/>
          <w:szCs w:val="24"/>
          <w:lang w:eastAsia="ru-RU"/>
        </w:rPr>
        <w:t xml:space="preserve"> </w:t>
      </w:r>
      <w:r w:rsidR="00072639" w:rsidRPr="007948A3">
        <w:rPr>
          <w:rFonts w:ascii="Times New Roman" w:eastAsia="Times New Roman" w:hAnsi="Times New Roman"/>
          <w:sz w:val="24"/>
          <w:szCs w:val="24"/>
          <w:lang w:eastAsia="ru-RU"/>
        </w:rPr>
        <w:t>д</w:t>
      </w:r>
      <w:r w:rsidR="00072639" w:rsidRPr="007948A3">
        <w:rPr>
          <w:rFonts w:ascii="Times New Roman" w:eastAsia="Times New Roman" w:hAnsi="Times New Roman"/>
          <w:spacing w:val="3"/>
          <w:sz w:val="24"/>
          <w:szCs w:val="24"/>
          <w:lang w:eastAsia="ru-RU"/>
        </w:rPr>
        <w:t>р</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гие</w:t>
      </w:r>
      <w:r w:rsidR="00072639" w:rsidRPr="007948A3">
        <w:rPr>
          <w:rFonts w:ascii="Times New Roman" w:eastAsia="Times New Roman" w:hAnsi="Times New Roman"/>
          <w:spacing w:val="100"/>
          <w:sz w:val="24"/>
          <w:szCs w:val="24"/>
          <w:lang w:eastAsia="ru-RU"/>
        </w:rPr>
        <w:t xml:space="preserve"> </w:t>
      </w:r>
      <w:r w:rsidR="00072639" w:rsidRPr="007948A3">
        <w:rPr>
          <w:rFonts w:ascii="Times New Roman" w:eastAsia="Times New Roman" w:hAnsi="Times New Roman"/>
          <w:sz w:val="24"/>
          <w:szCs w:val="24"/>
          <w:lang w:eastAsia="ru-RU"/>
        </w:rPr>
        <w:t>м</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териалы, обе</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печив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ющ</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90"/>
          <w:sz w:val="24"/>
          <w:szCs w:val="24"/>
          <w:lang w:eastAsia="ru-RU"/>
        </w:rPr>
        <w:t xml:space="preserve"> </w:t>
      </w:r>
      <w:r w:rsidR="00072639" w:rsidRPr="007948A3">
        <w:rPr>
          <w:rFonts w:ascii="Times New Roman" w:eastAsia="Times New Roman" w:hAnsi="Times New Roman"/>
          <w:spacing w:val="1"/>
          <w:sz w:val="24"/>
          <w:szCs w:val="24"/>
          <w:lang w:eastAsia="ru-RU"/>
        </w:rPr>
        <w:t>к</w:t>
      </w:r>
      <w:r w:rsidR="00072639" w:rsidRPr="007948A3">
        <w:rPr>
          <w:rFonts w:ascii="Times New Roman" w:eastAsia="Times New Roman" w:hAnsi="Times New Roman"/>
          <w:sz w:val="24"/>
          <w:szCs w:val="24"/>
          <w:lang w:eastAsia="ru-RU"/>
        </w:rPr>
        <w:t>ачество</w:t>
      </w:r>
      <w:r w:rsidR="00072639" w:rsidRPr="007948A3">
        <w:rPr>
          <w:rFonts w:ascii="Times New Roman" w:eastAsia="Times New Roman" w:hAnsi="Times New Roman"/>
          <w:spacing w:val="91"/>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одго</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z w:val="24"/>
          <w:szCs w:val="24"/>
          <w:lang w:eastAsia="ru-RU"/>
        </w:rPr>
        <w:t>овки</w:t>
      </w:r>
      <w:r w:rsidR="00072639" w:rsidRPr="007948A3">
        <w:rPr>
          <w:rFonts w:ascii="Times New Roman" w:eastAsia="Times New Roman" w:hAnsi="Times New Roman"/>
          <w:spacing w:val="93"/>
          <w:sz w:val="24"/>
          <w:szCs w:val="24"/>
          <w:lang w:eastAsia="ru-RU"/>
        </w:rPr>
        <w:t xml:space="preserve"> </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2"/>
          <w:sz w:val="24"/>
          <w:szCs w:val="24"/>
          <w:lang w:eastAsia="ru-RU"/>
        </w:rPr>
        <w:t>б</w:t>
      </w:r>
      <w:r w:rsidR="00072639" w:rsidRPr="007948A3">
        <w:rPr>
          <w:rFonts w:ascii="Times New Roman" w:eastAsia="Times New Roman" w:hAnsi="Times New Roman"/>
          <w:spacing w:val="-6"/>
          <w:sz w:val="24"/>
          <w:szCs w:val="24"/>
          <w:lang w:eastAsia="ru-RU"/>
        </w:rPr>
        <w:t>у</w:t>
      </w:r>
      <w:r w:rsidR="00072639" w:rsidRPr="007948A3">
        <w:rPr>
          <w:rFonts w:ascii="Times New Roman" w:eastAsia="Times New Roman" w:hAnsi="Times New Roman"/>
          <w:spacing w:val="1"/>
          <w:sz w:val="24"/>
          <w:szCs w:val="24"/>
          <w:lang w:eastAsia="ru-RU"/>
        </w:rPr>
        <w:t>ч</w:t>
      </w:r>
      <w:r w:rsidR="00072639" w:rsidRPr="007948A3">
        <w:rPr>
          <w:rFonts w:ascii="Times New Roman" w:eastAsia="Times New Roman" w:hAnsi="Times New Roman"/>
          <w:sz w:val="24"/>
          <w:szCs w:val="24"/>
          <w:lang w:eastAsia="ru-RU"/>
        </w:rPr>
        <w:t>ающ</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pacing w:val="2"/>
          <w:sz w:val="24"/>
          <w:szCs w:val="24"/>
          <w:lang w:eastAsia="ru-RU"/>
        </w:rPr>
        <w:t>х</w:t>
      </w:r>
      <w:r w:rsidR="00072639" w:rsidRPr="007948A3">
        <w:rPr>
          <w:rFonts w:ascii="Times New Roman" w:eastAsia="Times New Roman" w:hAnsi="Times New Roman"/>
          <w:sz w:val="24"/>
          <w:szCs w:val="24"/>
          <w:lang w:eastAsia="ru-RU"/>
        </w:rPr>
        <w:t>ся,</w:t>
      </w:r>
      <w:r w:rsidR="00072639" w:rsidRPr="007948A3">
        <w:rPr>
          <w:rFonts w:ascii="Times New Roman" w:eastAsia="Times New Roman" w:hAnsi="Times New Roman"/>
          <w:spacing w:val="90"/>
          <w:sz w:val="24"/>
          <w:szCs w:val="24"/>
          <w:lang w:eastAsia="ru-RU"/>
        </w:rPr>
        <w:t xml:space="preserve"> </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91"/>
          <w:sz w:val="24"/>
          <w:szCs w:val="24"/>
          <w:lang w:eastAsia="ru-RU"/>
        </w:rPr>
        <w:t xml:space="preserve"> </w:t>
      </w:r>
      <w:r w:rsidR="00072639" w:rsidRPr="007948A3">
        <w:rPr>
          <w:rFonts w:ascii="Times New Roman" w:eastAsia="Times New Roman" w:hAnsi="Times New Roman"/>
          <w:sz w:val="24"/>
          <w:szCs w:val="24"/>
          <w:lang w:eastAsia="ru-RU"/>
        </w:rPr>
        <w:t>та</w:t>
      </w:r>
      <w:r w:rsidR="00072639" w:rsidRPr="007948A3">
        <w:rPr>
          <w:rFonts w:ascii="Times New Roman" w:eastAsia="Times New Roman" w:hAnsi="Times New Roman"/>
          <w:spacing w:val="1"/>
          <w:sz w:val="24"/>
          <w:szCs w:val="24"/>
          <w:lang w:eastAsia="ru-RU"/>
        </w:rPr>
        <w:t>к</w:t>
      </w:r>
      <w:r w:rsidR="00072639" w:rsidRPr="007948A3">
        <w:rPr>
          <w:rFonts w:ascii="Times New Roman" w:eastAsia="Times New Roman" w:hAnsi="Times New Roman"/>
          <w:sz w:val="24"/>
          <w:szCs w:val="24"/>
          <w:lang w:eastAsia="ru-RU"/>
        </w:rPr>
        <w:t>же</w:t>
      </w:r>
      <w:r w:rsidR="00072639" w:rsidRPr="007948A3">
        <w:rPr>
          <w:rFonts w:ascii="Times New Roman" w:eastAsia="Times New Roman" w:hAnsi="Times New Roman"/>
          <w:spacing w:val="90"/>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pacing w:val="-2"/>
          <w:sz w:val="24"/>
          <w:szCs w:val="24"/>
          <w:lang w:eastAsia="ru-RU"/>
        </w:rPr>
        <w:t>р</w:t>
      </w:r>
      <w:r w:rsidR="00072639" w:rsidRPr="007948A3">
        <w:rPr>
          <w:rFonts w:ascii="Times New Roman" w:eastAsia="Times New Roman" w:hAnsi="Times New Roman"/>
          <w:sz w:val="24"/>
          <w:szCs w:val="24"/>
          <w:lang w:eastAsia="ru-RU"/>
        </w:rPr>
        <w:t>огр</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м</w:t>
      </w:r>
      <w:r w:rsidR="00072639" w:rsidRPr="007948A3">
        <w:rPr>
          <w:rFonts w:ascii="Times New Roman" w:eastAsia="Times New Roman" w:hAnsi="Times New Roman"/>
          <w:spacing w:val="-1"/>
          <w:sz w:val="24"/>
          <w:szCs w:val="24"/>
          <w:lang w:eastAsia="ru-RU"/>
        </w:rPr>
        <w:t>м</w:t>
      </w:r>
      <w:r w:rsidR="00072639" w:rsidRPr="007948A3">
        <w:rPr>
          <w:rFonts w:ascii="Times New Roman" w:eastAsia="Times New Roman" w:hAnsi="Times New Roman"/>
          <w:sz w:val="24"/>
          <w:szCs w:val="24"/>
          <w:lang w:eastAsia="ru-RU"/>
        </w:rPr>
        <w:t>ы</w:t>
      </w:r>
      <w:r w:rsidR="00072639" w:rsidRPr="007948A3">
        <w:rPr>
          <w:rFonts w:ascii="Times New Roman" w:eastAsia="Times New Roman" w:hAnsi="Times New Roman"/>
          <w:spacing w:val="95"/>
          <w:sz w:val="24"/>
          <w:szCs w:val="24"/>
          <w:lang w:eastAsia="ru-RU"/>
        </w:rPr>
        <w:t xml:space="preserve"> </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z w:val="24"/>
          <w:szCs w:val="24"/>
          <w:lang w:eastAsia="ru-RU"/>
        </w:rPr>
        <w:t>чеб</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ой</w:t>
      </w:r>
      <w:r w:rsidR="00072639" w:rsidRPr="007948A3">
        <w:rPr>
          <w:rFonts w:ascii="Times New Roman" w:eastAsia="Times New Roman" w:hAnsi="Times New Roman"/>
          <w:spacing w:val="92"/>
          <w:sz w:val="24"/>
          <w:szCs w:val="24"/>
          <w:lang w:eastAsia="ru-RU"/>
        </w:rPr>
        <w:t xml:space="preserve"> </w:t>
      </w:r>
      <w:r w:rsidR="00072639" w:rsidRPr="007948A3">
        <w:rPr>
          <w:rFonts w:ascii="Times New Roman" w:eastAsia="Times New Roman" w:hAnsi="Times New Roman"/>
          <w:sz w:val="24"/>
          <w:szCs w:val="24"/>
          <w:lang w:eastAsia="ru-RU"/>
        </w:rPr>
        <w:t xml:space="preserve">и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ро</w:t>
      </w:r>
      <w:r w:rsidR="00072639" w:rsidRPr="007948A3">
        <w:rPr>
          <w:rFonts w:ascii="Times New Roman" w:eastAsia="Times New Roman" w:hAnsi="Times New Roman"/>
          <w:spacing w:val="1"/>
          <w:sz w:val="24"/>
          <w:szCs w:val="24"/>
          <w:lang w:eastAsia="ru-RU"/>
        </w:rPr>
        <w:t>из</w:t>
      </w:r>
      <w:r w:rsidR="00072639" w:rsidRPr="007948A3">
        <w:rPr>
          <w:rFonts w:ascii="Times New Roman" w:eastAsia="Times New Roman" w:hAnsi="Times New Roman"/>
          <w:sz w:val="24"/>
          <w:szCs w:val="24"/>
          <w:lang w:eastAsia="ru-RU"/>
        </w:rPr>
        <w:t>водств</w:t>
      </w:r>
      <w:r w:rsidR="00072639" w:rsidRPr="007948A3">
        <w:rPr>
          <w:rFonts w:ascii="Times New Roman" w:eastAsia="Times New Roman" w:hAnsi="Times New Roman"/>
          <w:spacing w:val="-1"/>
          <w:sz w:val="24"/>
          <w:szCs w:val="24"/>
          <w:lang w:eastAsia="ru-RU"/>
        </w:rPr>
        <w:t>ен</w:t>
      </w:r>
      <w:r w:rsidR="00072639" w:rsidRPr="007948A3">
        <w:rPr>
          <w:rFonts w:ascii="Times New Roman" w:eastAsia="Times New Roman" w:hAnsi="Times New Roman"/>
          <w:sz w:val="24"/>
          <w:szCs w:val="24"/>
          <w:lang w:eastAsia="ru-RU"/>
        </w:rPr>
        <w:t>ной</w:t>
      </w:r>
      <w:r w:rsidR="00072639" w:rsidRPr="007948A3">
        <w:rPr>
          <w:rFonts w:ascii="Times New Roman" w:eastAsia="Times New Roman" w:hAnsi="Times New Roman"/>
          <w:spacing w:val="52"/>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рак</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к</w:t>
      </w:r>
      <w:r w:rsidR="00072639" w:rsidRPr="007948A3">
        <w:rPr>
          <w:rFonts w:ascii="Times New Roman" w:eastAsia="Times New Roman" w:hAnsi="Times New Roman"/>
          <w:spacing w:val="2"/>
          <w:sz w:val="24"/>
          <w:szCs w:val="24"/>
          <w:lang w:eastAsia="ru-RU"/>
        </w:rPr>
        <w:t>и</w:t>
      </w:r>
      <w:r w:rsidR="00072639" w:rsidRPr="007948A3">
        <w:rPr>
          <w:rFonts w:ascii="Times New Roman" w:eastAsia="Times New Roman" w:hAnsi="Times New Roman"/>
          <w:sz w:val="24"/>
          <w:szCs w:val="24"/>
          <w:lang w:eastAsia="ru-RU"/>
        </w:rPr>
        <w:t>,</w:t>
      </w:r>
      <w:r w:rsidR="00072639" w:rsidRPr="007948A3">
        <w:rPr>
          <w:rFonts w:ascii="Times New Roman" w:eastAsia="Times New Roman" w:hAnsi="Times New Roman"/>
          <w:spacing w:val="52"/>
          <w:sz w:val="24"/>
          <w:szCs w:val="24"/>
          <w:lang w:eastAsia="ru-RU"/>
        </w:rPr>
        <w:t xml:space="preserve"> </w:t>
      </w:r>
      <w:r w:rsidR="00072639" w:rsidRPr="007948A3">
        <w:rPr>
          <w:rFonts w:ascii="Times New Roman" w:eastAsia="Times New Roman" w:hAnsi="Times New Roman"/>
          <w:spacing w:val="1"/>
          <w:sz w:val="24"/>
          <w:szCs w:val="24"/>
          <w:lang w:eastAsia="ru-RU"/>
        </w:rPr>
        <w:t>к</w:t>
      </w:r>
      <w:r w:rsidR="00072639" w:rsidRPr="007948A3">
        <w:rPr>
          <w:rFonts w:ascii="Times New Roman" w:eastAsia="Times New Roman" w:hAnsi="Times New Roman"/>
          <w:sz w:val="24"/>
          <w:szCs w:val="24"/>
          <w:lang w:eastAsia="ru-RU"/>
        </w:rPr>
        <w:t>алендарн</w:t>
      </w:r>
      <w:r w:rsidR="00072639" w:rsidRPr="007948A3">
        <w:rPr>
          <w:rFonts w:ascii="Times New Roman" w:eastAsia="Times New Roman" w:hAnsi="Times New Roman"/>
          <w:spacing w:val="-1"/>
          <w:sz w:val="24"/>
          <w:szCs w:val="24"/>
          <w:lang w:eastAsia="ru-RU"/>
        </w:rPr>
        <w:t>ы</w:t>
      </w:r>
      <w:r w:rsidR="00072639" w:rsidRPr="007948A3">
        <w:rPr>
          <w:rFonts w:ascii="Times New Roman" w:eastAsia="Times New Roman" w:hAnsi="Times New Roman"/>
          <w:sz w:val="24"/>
          <w:szCs w:val="24"/>
          <w:lang w:eastAsia="ru-RU"/>
        </w:rPr>
        <w:t>й</w:t>
      </w:r>
      <w:r w:rsidR="00072639" w:rsidRPr="007948A3">
        <w:rPr>
          <w:rFonts w:ascii="Times New Roman" w:eastAsia="Times New Roman" w:hAnsi="Times New Roman"/>
          <w:spacing w:val="55"/>
          <w:sz w:val="24"/>
          <w:szCs w:val="24"/>
          <w:lang w:eastAsia="ru-RU"/>
        </w:rPr>
        <w:t xml:space="preserve"> </w:t>
      </w:r>
      <w:r w:rsidR="00072639" w:rsidRPr="007948A3">
        <w:rPr>
          <w:rFonts w:ascii="Times New Roman" w:eastAsia="Times New Roman" w:hAnsi="Times New Roman"/>
          <w:spacing w:val="-4"/>
          <w:sz w:val="24"/>
          <w:szCs w:val="24"/>
          <w:lang w:eastAsia="ru-RU"/>
        </w:rPr>
        <w:t>у</w:t>
      </w:r>
      <w:r w:rsidR="00072639" w:rsidRPr="007948A3">
        <w:rPr>
          <w:rFonts w:ascii="Times New Roman" w:eastAsia="Times New Roman" w:hAnsi="Times New Roman"/>
          <w:spacing w:val="-1"/>
          <w:sz w:val="24"/>
          <w:szCs w:val="24"/>
          <w:lang w:eastAsia="ru-RU"/>
        </w:rPr>
        <w:t>ч</w:t>
      </w:r>
      <w:r w:rsidR="00072639" w:rsidRPr="007948A3">
        <w:rPr>
          <w:rFonts w:ascii="Times New Roman" w:eastAsia="Times New Roman" w:hAnsi="Times New Roman"/>
          <w:sz w:val="24"/>
          <w:szCs w:val="24"/>
          <w:lang w:eastAsia="ru-RU"/>
        </w:rPr>
        <w:t>ебный</w:t>
      </w:r>
      <w:r w:rsidR="00072639" w:rsidRPr="007948A3">
        <w:rPr>
          <w:rFonts w:ascii="Times New Roman" w:eastAsia="Times New Roman" w:hAnsi="Times New Roman"/>
          <w:spacing w:val="53"/>
          <w:sz w:val="24"/>
          <w:szCs w:val="24"/>
          <w:lang w:eastAsia="ru-RU"/>
        </w:rPr>
        <w:t xml:space="preserve"> </w:t>
      </w:r>
      <w:r w:rsidR="00072639" w:rsidRPr="007948A3">
        <w:rPr>
          <w:rFonts w:ascii="Times New Roman" w:eastAsia="Times New Roman" w:hAnsi="Times New Roman"/>
          <w:sz w:val="24"/>
          <w:szCs w:val="24"/>
          <w:lang w:eastAsia="ru-RU"/>
        </w:rPr>
        <w:t>граф</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к</w:t>
      </w:r>
      <w:r w:rsidR="00072639" w:rsidRPr="007948A3">
        <w:rPr>
          <w:rFonts w:ascii="Times New Roman" w:eastAsia="Times New Roman" w:hAnsi="Times New Roman"/>
          <w:spacing w:val="54"/>
          <w:sz w:val="24"/>
          <w:szCs w:val="24"/>
          <w:lang w:eastAsia="ru-RU"/>
        </w:rPr>
        <w:t xml:space="preserve"> </w:t>
      </w:r>
      <w:r w:rsidR="00072639" w:rsidRPr="007948A3">
        <w:rPr>
          <w:rFonts w:ascii="Times New Roman" w:eastAsia="Times New Roman" w:hAnsi="Times New Roman"/>
          <w:sz w:val="24"/>
          <w:szCs w:val="24"/>
          <w:lang w:eastAsia="ru-RU"/>
        </w:rPr>
        <w:t>и</w:t>
      </w:r>
      <w:r w:rsidR="00072639" w:rsidRPr="007948A3">
        <w:rPr>
          <w:rFonts w:ascii="Times New Roman" w:eastAsia="Times New Roman" w:hAnsi="Times New Roman"/>
          <w:spacing w:val="54"/>
          <w:sz w:val="24"/>
          <w:szCs w:val="24"/>
          <w:lang w:eastAsia="ru-RU"/>
        </w:rPr>
        <w:t xml:space="preserve"> </w:t>
      </w:r>
      <w:r w:rsidR="00072639" w:rsidRPr="007948A3">
        <w:rPr>
          <w:rFonts w:ascii="Times New Roman" w:eastAsia="Times New Roman" w:hAnsi="Times New Roman"/>
          <w:sz w:val="24"/>
          <w:szCs w:val="24"/>
          <w:lang w:eastAsia="ru-RU"/>
        </w:rPr>
        <w:t>м</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т</w:t>
      </w:r>
      <w:r w:rsidR="00072639" w:rsidRPr="007948A3">
        <w:rPr>
          <w:rFonts w:ascii="Times New Roman" w:eastAsia="Times New Roman" w:hAnsi="Times New Roman"/>
          <w:spacing w:val="-1"/>
          <w:sz w:val="24"/>
          <w:szCs w:val="24"/>
          <w:lang w:eastAsia="ru-RU"/>
        </w:rPr>
        <w:t>о</w:t>
      </w:r>
      <w:r w:rsidR="00072639" w:rsidRPr="007948A3">
        <w:rPr>
          <w:rFonts w:ascii="Times New Roman" w:eastAsia="Times New Roman" w:hAnsi="Times New Roman"/>
          <w:sz w:val="24"/>
          <w:szCs w:val="24"/>
          <w:lang w:eastAsia="ru-RU"/>
        </w:rPr>
        <w:t>диче</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к</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52"/>
          <w:sz w:val="24"/>
          <w:szCs w:val="24"/>
          <w:lang w:eastAsia="ru-RU"/>
        </w:rPr>
        <w:t xml:space="preserve"> </w:t>
      </w:r>
      <w:r w:rsidR="00072639" w:rsidRPr="007948A3">
        <w:rPr>
          <w:rFonts w:ascii="Times New Roman" w:eastAsia="Times New Roman" w:hAnsi="Times New Roman"/>
          <w:sz w:val="24"/>
          <w:szCs w:val="24"/>
          <w:lang w:eastAsia="ru-RU"/>
        </w:rPr>
        <w:t>м</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териалы, обе</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печив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ющ</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е р</w:t>
      </w:r>
      <w:r w:rsidR="00072639" w:rsidRPr="007948A3">
        <w:rPr>
          <w:rFonts w:ascii="Times New Roman" w:eastAsia="Times New Roman" w:hAnsi="Times New Roman"/>
          <w:spacing w:val="-1"/>
          <w:sz w:val="24"/>
          <w:szCs w:val="24"/>
          <w:lang w:eastAsia="ru-RU"/>
        </w:rPr>
        <w:t>еа</w:t>
      </w:r>
      <w:r w:rsidR="00072639" w:rsidRPr="007948A3">
        <w:rPr>
          <w:rFonts w:ascii="Times New Roman" w:eastAsia="Times New Roman" w:hAnsi="Times New Roman"/>
          <w:sz w:val="24"/>
          <w:szCs w:val="24"/>
          <w:lang w:eastAsia="ru-RU"/>
        </w:rPr>
        <w:t>л</w:t>
      </w:r>
      <w:r w:rsidR="00072639" w:rsidRPr="007948A3">
        <w:rPr>
          <w:rFonts w:ascii="Times New Roman" w:eastAsia="Times New Roman" w:hAnsi="Times New Roman"/>
          <w:spacing w:val="3"/>
          <w:sz w:val="24"/>
          <w:szCs w:val="24"/>
          <w:lang w:eastAsia="ru-RU"/>
        </w:rPr>
        <w:t>и</w:t>
      </w:r>
      <w:r w:rsidR="00072639" w:rsidRPr="007948A3">
        <w:rPr>
          <w:rFonts w:ascii="Times New Roman" w:eastAsia="Times New Roman" w:hAnsi="Times New Roman"/>
          <w:spacing w:val="1"/>
          <w:sz w:val="24"/>
          <w:szCs w:val="24"/>
          <w:lang w:eastAsia="ru-RU"/>
        </w:rPr>
        <w:t>з</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1"/>
          <w:sz w:val="24"/>
          <w:szCs w:val="24"/>
          <w:lang w:eastAsia="ru-RU"/>
        </w:rPr>
        <w:t>ци</w:t>
      </w:r>
      <w:r w:rsidR="00072639" w:rsidRPr="007948A3">
        <w:rPr>
          <w:rFonts w:ascii="Times New Roman" w:eastAsia="Times New Roman" w:hAnsi="Times New Roman"/>
          <w:sz w:val="24"/>
          <w:szCs w:val="24"/>
          <w:lang w:eastAsia="ru-RU"/>
        </w:rPr>
        <w:t>ю соответст</w:t>
      </w:r>
      <w:r w:rsidR="00072639" w:rsidRPr="007948A3">
        <w:rPr>
          <w:rFonts w:ascii="Times New Roman" w:eastAsia="Times New Roman" w:hAnsi="Times New Roman"/>
          <w:spacing w:val="1"/>
          <w:sz w:val="24"/>
          <w:szCs w:val="24"/>
          <w:lang w:eastAsia="ru-RU"/>
        </w:rPr>
        <w:t>в</w:t>
      </w:r>
      <w:r w:rsidR="00072639" w:rsidRPr="007948A3">
        <w:rPr>
          <w:rFonts w:ascii="Times New Roman" w:eastAsia="Times New Roman" w:hAnsi="Times New Roman"/>
          <w:spacing w:val="-6"/>
          <w:sz w:val="24"/>
          <w:szCs w:val="24"/>
          <w:lang w:eastAsia="ru-RU"/>
        </w:rPr>
        <w:t>у</w:t>
      </w:r>
      <w:r w:rsidR="00072639" w:rsidRPr="007948A3">
        <w:rPr>
          <w:rFonts w:ascii="Times New Roman" w:eastAsia="Times New Roman" w:hAnsi="Times New Roman"/>
          <w:sz w:val="24"/>
          <w:szCs w:val="24"/>
          <w:lang w:eastAsia="ru-RU"/>
        </w:rPr>
        <w:t>ющ</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й</w:t>
      </w:r>
      <w:r w:rsidR="00072639" w:rsidRPr="007948A3">
        <w:rPr>
          <w:rFonts w:ascii="Times New Roman" w:eastAsia="Times New Roman" w:hAnsi="Times New Roman"/>
          <w:spacing w:val="1"/>
          <w:sz w:val="24"/>
          <w:szCs w:val="24"/>
          <w:lang w:eastAsia="ru-RU"/>
        </w:rPr>
        <w:t xml:space="preserve"> </w:t>
      </w:r>
      <w:r w:rsidR="00072639" w:rsidRPr="007948A3">
        <w:rPr>
          <w:rFonts w:ascii="Times New Roman" w:eastAsia="Times New Roman" w:hAnsi="Times New Roman"/>
          <w:sz w:val="24"/>
          <w:szCs w:val="24"/>
          <w:lang w:eastAsia="ru-RU"/>
        </w:rPr>
        <w:t>об</w:t>
      </w:r>
      <w:r w:rsidR="00072639" w:rsidRPr="007948A3">
        <w:rPr>
          <w:rFonts w:ascii="Times New Roman" w:eastAsia="Times New Roman" w:hAnsi="Times New Roman"/>
          <w:spacing w:val="1"/>
          <w:sz w:val="24"/>
          <w:szCs w:val="24"/>
          <w:lang w:eastAsia="ru-RU"/>
        </w:rPr>
        <w:t>р</w:t>
      </w:r>
      <w:r w:rsidR="00072639" w:rsidRPr="007948A3">
        <w:rPr>
          <w:rFonts w:ascii="Times New Roman" w:eastAsia="Times New Roman" w:hAnsi="Times New Roman"/>
          <w:sz w:val="24"/>
          <w:szCs w:val="24"/>
          <w:lang w:eastAsia="ru-RU"/>
        </w:rPr>
        <w:t>азов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тель</w:t>
      </w:r>
      <w:r w:rsidR="00072639" w:rsidRPr="007948A3">
        <w:rPr>
          <w:rFonts w:ascii="Times New Roman" w:eastAsia="Times New Roman" w:hAnsi="Times New Roman"/>
          <w:spacing w:val="2"/>
          <w:sz w:val="24"/>
          <w:szCs w:val="24"/>
          <w:lang w:eastAsia="ru-RU"/>
        </w:rPr>
        <w:t>н</w:t>
      </w:r>
      <w:r w:rsidR="00072639" w:rsidRPr="007948A3">
        <w:rPr>
          <w:rFonts w:ascii="Times New Roman" w:eastAsia="Times New Roman" w:hAnsi="Times New Roman"/>
          <w:sz w:val="24"/>
          <w:szCs w:val="24"/>
          <w:lang w:eastAsia="ru-RU"/>
        </w:rPr>
        <w:t>ой</w:t>
      </w:r>
      <w:r w:rsidR="00072639" w:rsidRPr="007948A3">
        <w:rPr>
          <w:rFonts w:ascii="Times New Roman" w:eastAsia="Times New Roman" w:hAnsi="Times New Roman"/>
          <w:spacing w:val="-1"/>
          <w:sz w:val="24"/>
          <w:szCs w:val="24"/>
          <w:lang w:eastAsia="ru-RU"/>
        </w:rPr>
        <w:t xml:space="preserve"> </w:t>
      </w:r>
      <w:r w:rsidR="002A219D" w:rsidRPr="007948A3">
        <w:rPr>
          <w:rFonts w:ascii="Times New Roman" w:eastAsia="Times New Roman" w:hAnsi="Times New Roman"/>
          <w:sz w:val="24"/>
          <w:szCs w:val="24"/>
          <w:lang w:eastAsia="ru-RU"/>
        </w:rPr>
        <w:t>программы</w:t>
      </w:r>
      <w:r w:rsidR="00072639" w:rsidRPr="007948A3">
        <w:rPr>
          <w:rFonts w:ascii="Times New Roman" w:eastAsia="Times New Roman" w:hAnsi="Times New Roman"/>
          <w:sz w:val="24"/>
          <w:szCs w:val="24"/>
          <w:lang w:eastAsia="ru-RU"/>
        </w:rPr>
        <w:t>.</w:t>
      </w:r>
    </w:p>
    <w:p w:rsidR="00072639" w:rsidRPr="007948A3" w:rsidRDefault="00072639" w:rsidP="00D03D9F">
      <w:pPr>
        <w:pStyle w:val="2"/>
        <w:spacing w:before="0" w:line="240" w:lineRule="auto"/>
        <w:rPr>
          <w:rFonts w:ascii="Times New Roman" w:hAnsi="Times New Roman"/>
          <w:color w:val="auto"/>
          <w:sz w:val="24"/>
          <w:szCs w:val="24"/>
          <w:lang w:eastAsia="ru-RU"/>
        </w:rPr>
      </w:pPr>
      <w:bookmarkStart w:id="3" w:name="_Toc505006370"/>
      <w:r w:rsidRPr="007948A3">
        <w:rPr>
          <w:rFonts w:ascii="Times New Roman" w:hAnsi="Times New Roman"/>
          <w:color w:val="auto"/>
          <w:sz w:val="24"/>
          <w:szCs w:val="24"/>
          <w:lang w:eastAsia="ru-RU"/>
        </w:rPr>
        <w:t>1.2</w:t>
      </w:r>
      <w:r w:rsidR="00342ABF" w:rsidRPr="007948A3">
        <w:rPr>
          <w:rFonts w:ascii="Times New Roman" w:hAnsi="Times New Roman"/>
          <w:color w:val="auto"/>
          <w:sz w:val="24"/>
          <w:szCs w:val="24"/>
          <w:lang w:eastAsia="ru-RU"/>
        </w:rPr>
        <w:t xml:space="preserve"> </w:t>
      </w:r>
      <w:r w:rsidRPr="007948A3">
        <w:rPr>
          <w:rFonts w:ascii="Times New Roman" w:hAnsi="Times New Roman"/>
          <w:color w:val="auto"/>
          <w:sz w:val="24"/>
          <w:szCs w:val="24"/>
          <w:lang w:eastAsia="ru-RU"/>
        </w:rPr>
        <w:t>Но</w:t>
      </w:r>
      <w:r w:rsidRPr="007948A3">
        <w:rPr>
          <w:rFonts w:ascii="Times New Roman" w:hAnsi="Times New Roman"/>
          <w:color w:val="auto"/>
          <w:spacing w:val="1"/>
          <w:sz w:val="24"/>
          <w:szCs w:val="24"/>
          <w:lang w:eastAsia="ru-RU"/>
        </w:rPr>
        <w:t>р</w:t>
      </w:r>
      <w:r w:rsidRPr="007948A3">
        <w:rPr>
          <w:rFonts w:ascii="Times New Roman" w:hAnsi="Times New Roman"/>
          <w:color w:val="auto"/>
          <w:sz w:val="24"/>
          <w:szCs w:val="24"/>
          <w:lang w:eastAsia="ru-RU"/>
        </w:rPr>
        <w:t>ма</w:t>
      </w:r>
      <w:r w:rsidRPr="007948A3">
        <w:rPr>
          <w:rFonts w:ascii="Times New Roman" w:hAnsi="Times New Roman"/>
          <w:color w:val="auto"/>
          <w:spacing w:val="2"/>
          <w:sz w:val="24"/>
          <w:szCs w:val="24"/>
          <w:lang w:eastAsia="ru-RU"/>
        </w:rPr>
        <w:t>т</w:t>
      </w:r>
      <w:r w:rsidRPr="007948A3">
        <w:rPr>
          <w:rFonts w:ascii="Times New Roman" w:hAnsi="Times New Roman"/>
          <w:color w:val="auto"/>
          <w:spacing w:val="1"/>
          <w:sz w:val="24"/>
          <w:szCs w:val="24"/>
          <w:lang w:eastAsia="ru-RU"/>
        </w:rPr>
        <w:t>и</w:t>
      </w:r>
      <w:r w:rsidRPr="007948A3">
        <w:rPr>
          <w:rFonts w:ascii="Times New Roman" w:hAnsi="Times New Roman"/>
          <w:color w:val="auto"/>
          <w:spacing w:val="-2"/>
          <w:sz w:val="24"/>
          <w:szCs w:val="24"/>
          <w:lang w:eastAsia="ru-RU"/>
        </w:rPr>
        <w:t>в</w:t>
      </w:r>
      <w:r w:rsidRPr="007948A3">
        <w:rPr>
          <w:rFonts w:ascii="Times New Roman" w:hAnsi="Times New Roman"/>
          <w:color w:val="auto"/>
          <w:sz w:val="24"/>
          <w:szCs w:val="24"/>
          <w:lang w:eastAsia="ru-RU"/>
        </w:rPr>
        <w:t>ные</w:t>
      </w:r>
      <w:r w:rsidR="00342ABF" w:rsidRPr="007948A3">
        <w:rPr>
          <w:rFonts w:ascii="Times New Roman" w:hAnsi="Times New Roman"/>
          <w:color w:val="auto"/>
          <w:sz w:val="24"/>
          <w:szCs w:val="24"/>
          <w:lang w:eastAsia="ru-RU"/>
        </w:rPr>
        <w:t xml:space="preserve"> </w:t>
      </w:r>
      <w:r w:rsidRPr="007948A3">
        <w:rPr>
          <w:rFonts w:ascii="Times New Roman" w:hAnsi="Times New Roman"/>
          <w:color w:val="auto"/>
          <w:spacing w:val="1"/>
          <w:sz w:val="24"/>
          <w:szCs w:val="24"/>
          <w:lang w:eastAsia="ru-RU"/>
        </w:rPr>
        <w:t>д</w:t>
      </w:r>
      <w:r w:rsidRPr="007948A3">
        <w:rPr>
          <w:rFonts w:ascii="Times New Roman" w:hAnsi="Times New Roman"/>
          <w:color w:val="auto"/>
          <w:sz w:val="24"/>
          <w:szCs w:val="24"/>
          <w:lang w:eastAsia="ru-RU"/>
        </w:rPr>
        <w:t>окумен</w:t>
      </w:r>
      <w:r w:rsidRPr="007948A3">
        <w:rPr>
          <w:rFonts w:ascii="Times New Roman" w:hAnsi="Times New Roman"/>
          <w:color w:val="auto"/>
          <w:spacing w:val="2"/>
          <w:sz w:val="24"/>
          <w:szCs w:val="24"/>
          <w:lang w:eastAsia="ru-RU"/>
        </w:rPr>
        <w:t>т</w:t>
      </w:r>
      <w:r w:rsidRPr="007948A3">
        <w:rPr>
          <w:rFonts w:ascii="Times New Roman" w:hAnsi="Times New Roman"/>
          <w:color w:val="auto"/>
          <w:sz w:val="24"/>
          <w:szCs w:val="24"/>
          <w:lang w:eastAsia="ru-RU"/>
        </w:rPr>
        <w:t>ы</w:t>
      </w:r>
      <w:r w:rsidR="00342ABF" w:rsidRPr="007948A3">
        <w:rPr>
          <w:rFonts w:ascii="Times New Roman" w:hAnsi="Times New Roman"/>
          <w:color w:val="auto"/>
          <w:sz w:val="24"/>
          <w:szCs w:val="24"/>
          <w:lang w:eastAsia="ru-RU"/>
        </w:rPr>
        <w:t xml:space="preserve"> </w:t>
      </w:r>
      <w:r w:rsidRPr="007948A3">
        <w:rPr>
          <w:rFonts w:ascii="Times New Roman" w:hAnsi="Times New Roman"/>
          <w:color w:val="auto"/>
          <w:spacing w:val="1"/>
          <w:sz w:val="24"/>
          <w:szCs w:val="24"/>
          <w:lang w:eastAsia="ru-RU"/>
        </w:rPr>
        <w:t>д</w:t>
      </w:r>
      <w:r w:rsidRPr="007948A3">
        <w:rPr>
          <w:rFonts w:ascii="Times New Roman" w:hAnsi="Times New Roman"/>
          <w:color w:val="auto"/>
          <w:sz w:val="24"/>
          <w:szCs w:val="24"/>
          <w:lang w:eastAsia="ru-RU"/>
        </w:rPr>
        <w:t>ля</w:t>
      </w:r>
      <w:r w:rsidR="00342ABF" w:rsidRPr="007948A3">
        <w:rPr>
          <w:rFonts w:ascii="Times New Roman" w:hAnsi="Times New Roman"/>
          <w:color w:val="auto"/>
          <w:sz w:val="24"/>
          <w:szCs w:val="24"/>
          <w:lang w:eastAsia="ru-RU"/>
        </w:rPr>
        <w:t xml:space="preserve"> </w:t>
      </w:r>
      <w:r w:rsidRPr="007948A3">
        <w:rPr>
          <w:rFonts w:ascii="Times New Roman" w:hAnsi="Times New Roman"/>
          <w:color w:val="auto"/>
          <w:sz w:val="24"/>
          <w:szCs w:val="24"/>
          <w:lang w:eastAsia="ru-RU"/>
        </w:rPr>
        <w:t>раз</w:t>
      </w:r>
      <w:r w:rsidRPr="007948A3">
        <w:rPr>
          <w:rFonts w:ascii="Times New Roman" w:hAnsi="Times New Roman"/>
          <w:color w:val="auto"/>
          <w:spacing w:val="1"/>
          <w:sz w:val="24"/>
          <w:szCs w:val="24"/>
          <w:lang w:eastAsia="ru-RU"/>
        </w:rPr>
        <w:t>р</w:t>
      </w:r>
      <w:r w:rsidRPr="007948A3">
        <w:rPr>
          <w:rFonts w:ascii="Times New Roman" w:hAnsi="Times New Roman"/>
          <w:color w:val="auto"/>
          <w:sz w:val="24"/>
          <w:szCs w:val="24"/>
          <w:lang w:eastAsia="ru-RU"/>
        </w:rPr>
        <w:t>або</w:t>
      </w:r>
      <w:r w:rsidRPr="007948A3">
        <w:rPr>
          <w:rFonts w:ascii="Times New Roman" w:hAnsi="Times New Roman"/>
          <w:color w:val="auto"/>
          <w:spacing w:val="2"/>
          <w:sz w:val="24"/>
          <w:szCs w:val="24"/>
          <w:lang w:eastAsia="ru-RU"/>
        </w:rPr>
        <w:t>т</w:t>
      </w:r>
      <w:r w:rsidRPr="007948A3">
        <w:rPr>
          <w:rFonts w:ascii="Times New Roman" w:hAnsi="Times New Roman"/>
          <w:color w:val="auto"/>
          <w:spacing w:val="-1"/>
          <w:sz w:val="24"/>
          <w:szCs w:val="24"/>
          <w:lang w:eastAsia="ru-RU"/>
        </w:rPr>
        <w:t>к</w:t>
      </w:r>
      <w:r w:rsidRPr="007948A3">
        <w:rPr>
          <w:rFonts w:ascii="Times New Roman" w:hAnsi="Times New Roman"/>
          <w:color w:val="auto"/>
          <w:sz w:val="24"/>
          <w:szCs w:val="24"/>
          <w:lang w:eastAsia="ru-RU"/>
        </w:rPr>
        <w:t>и</w:t>
      </w:r>
      <w:r w:rsidR="00342ABF" w:rsidRPr="007948A3">
        <w:rPr>
          <w:rFonts w:ascii="Times New Roman" w:hAnsi="Times New Roman"/>
          <w:color w:val="auto"/>
          <w:sz w:val="24"/>
          <w:szCs w:val="24"/>
          <w:lang w:eastAsia="ru-RU"/>
        </w:rPr>
        <w:t xml:space="preserve"> </w:t>
      </w:r>
      <w:r w:rsidR="00903566" w:rsidRPr="007948A3">
        <w:rPr>
          <w:rFonts w:ascii="Times New Roman" w:hAnsi="Times New Roman"/>
          <w:color w:val="auto"/>
          <w:sz w:val="24"/>
          <w:szCs w:val="24"/>
          <w:lang w:eastAsia="ru-RU"/>
        </w:rPr>
        <w:t>ППКРС</w:t>
      </w:r>
      <w:r w:rsidR="00342ABF" w:rsidRPr="007948A3">
        <w:rPr>
          <w:rFonts w:ascii="Times New Roman" w:hAnsi="Times New Roman"/>
          <w:color w:val="auto"/>
          <w:sz w:val="24"/>
          <w:szCs w:val="24"/>
          <w:lang w:eastAsia="ru-RU"/>
        </w:rPr>
        <w:t xml:space="preserve"> </w:t>
      </w:r>
      <w:r w:rsidRPr="007948A3">
        <w:rPr>
          <w:rFonts w:ascii="Times New Roman" w:hAnsi="Times New Roman"/>
          <w:color w:val="auto"/>
          <w:spacing w:val="1"/>
          <w:sz w:val="24"/>
          <w:szCs w:val="24"/>
          <w:lang w:eastAsia="ru-RU"/>
        </w:rPr>
        <w:t>п</w:t>
      </w:r>
      <w:r w:rsidRPr="007948A3">
        <w:rPr>
          <w:rFonts w:ascii="Times New Roman" w:hAnsi="Times New Roman"/>
          <w:color w:val="auto"/>
          <w:sz w:val="24"/>
          <w:szCs w:val="24"/>
          <w:lang w:eastAsia="ru-RU"/>
        </w:rPr>
        <w:t xml:space="preserve">о </w:t>
      </w:r>
      <w:r w:rsidR="00903566" w:rsidRPr="007948A3">
        <w:rPr>
          <w:rFonts w:ascii="Times New Roman" w:hAnsi="Times New Roman"/>
          <w:color w:val="auto"/>
          <w:sz w:val="24"/>
          <w:szCs w:val="24"/>
          <w:lang w:eastAsia="ru-RU"/>
        </w:rPr>
        <w:t xml:space="preserve">профессии 35.01.14 «Мастер по ТО и ремонту МТП» </w:t>
      </w:r>
      <w:bookmarkEnd w:id="3"/>
    </w:p>
    <w:p w:rsidR="00072639" w:rsidRPr="007948A3" w:rsidRDefault="00072639"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b/>
          <w:bCs/>
          <w:sz w:val="24"/>
          <w:szCs w:val="24"/>
          <w:lang w:eastAsia="ru-RU"/>
        </w:rPr>
        <w:t>Но</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z w:val="24"/>
          <w:szCs w:val="24"/>
          <w:lang w:eastAsia="ru-RU"/>
        </w:rPr>
        <w:t>ма</w:t>
      </w:r>
      <w:r w:rsidRPr="007948A3">
        <w:rPr>
          <w:rFonts w:ascii="Times New Roman" w:eastAsia="Times New Roman" w:hAnsi="Times New Roman"/>
          <w:b/>
          <w:bCs/>
          <w:spacing w:val="2"/>
          <w:sz w:val="24"/>
          <w:szCs w:val="24"/>
          <w:lang w:eastAsia="ru-RU"/>
        </w:rPr>
        <w:t>т</w:t>
      </w:r>
      <w:r w:rsidRPr="007948A3">
        <w:rPr>
          <w:rFonts w:ascii="Times New Roman" w:eastAsia="Times New Roman" w:hAnsi="Times New Roman"/>
          <w:b/>
          <w:bCs/>
          <w:spacing w:val="1"/>
          <w:sz w:val="24"/>
          <w:szCs w:val="24"/>
          <w:lang w:eastAsia="ru-RU"/>
        </w:rPr>
        <w:t>и</w:t>
      </w:r>
      <w:r w:rsidRPr="007948A3">
        <w:rPr>
          <w:rFonts w:ascii="Times New Roman" w:eastAsia="Times New Roman" w:hAnsi="Times New Roman"/>
          <w:b/>
          <w:bCs/>
          <w:sz w:val="24"/>
          <w:szCs w:val="24"/>
          <w:lang w:eastAsia="ru-RU"/>
        </w:rPr>
        <w:t>в</w:t>
      </w:r>
      <w:r w:rsidRPr="007948A3">
        <w:rPr>
          <w:rFonts w:ascii="Times New Roman" w:eastAsia="Times New Roman" w:hAnsi="Times New Roman"/>
          <w:b/>
          <w:bCs/>
          <w:spacing w:val="1"/>
          <w:sz w:val="24"/>
          <w:szCs w:val="24"/>
          <w:lang w:eastAsia="ru-RU"/>
        </w:rPr>
        <w:t>н</w:t>
      </w:r>
      <w:r w:rsidRPr="007948A3">
        <w:rPr>
          <w:rFonts w:ascii="Times New Roman" w:eastAsia="Times New Roman" w:hAnsi="Times New Roman"/>
          <w:b/>
          <w:bCs/>
          <w:sz w:val="24"/>
          <w:szCs w:val="24"/>
          <w:lang w:eastAsia="ru-RU"/>
        </w:rPr>
        <w:t>о</w:t>
      </w:r>
      <w:r w:rsidRPr="007948A3">
        <w:rPr>
          <w:rFonts w:ascii="Times New Roman" w:eastAsia="Times New Roman" w:hAnsi="Times New Roman"/>
          <w:b/>
          <w:bCs/>
          <w:spacing w:val="-3"/>
          <w:sz w:val="24"/>
          <w:szCs w:val="24"/>
          <w:lang w:eastAsia="ru-RU"/>
        </w:rPr>
        <w:t>-</w:t>
      </w:r>
      <w:r w:rsidRPr="007948A3">
        <w:rPr>
          <w:rFonts w:ascii="Times New Roman" w:eastAsia="Times New Roman" w:hAnsi="Times New Roman"/>
          <w:b/>
          <w:bCs/>
          <w:sz w:val="24"/>
          <w:szCs w:val="24"/>
          <w:lang w:eastAsia="ru-RU"/>
        </w:rPr>
        <w:t>п</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z w:val="24"/>
          <w:szCs w:val="24"/>
          <w:lang w:eastAsia="ru-RU"/>
        </w:rPr>
        <w:t>авовые</w:t>
      </w:r>
      <w:r w:rsidRPr="007948A3">
        <w:rPr>
          <w:rFonts w:ascii="Times New Roman" w:eastAsia="Times New Roman" w:hAnsi="Times New Roman"/>
          <w:spacing w:val="2"/>
          <w:sz w:val="24"/>
          <w:szCs w:val="24"/>
          <w:lang w:eastAsia="ru-RU"/>
        </w:rPr>
        <w:t xml:space="preserve"> </w:t>
      </w:r>
      <w:r w:rsidRPr="007948A3">
        <w:rPr>
          <w:rFonts w:ascii="Times New Roman" w:eastAsia="Times New Roman" w:hAnsi="Times New Roman"/>
          <w:b/>
          <w:bCs/>
          <w:sz w:val="24"/>
          <w:szCs w:val="24"/>
          <w:lang w:eastAsia="ru-RU"/>
        </w:rPr>
        <w:t>а</w:t>
      </w:r>
      <w:r w:rsidRPr="007948A3">
        <w:rPr>
          <w:rFonts w:ascii="Times New Roman" w:eastAsia="Times New Roman" w:hAnsi="Times New Roman"/>
          <w:b/>
          <w:bCs/>
          <w:spacing w:val="-3"/>
          <w:sz w:val="24"/>
          <w:szCs w:val="24"/>
          <w:lang w:eastAsia="ru-RU"/>
        </w:rPr>
        <w:t>к</w:t>
      </w:r>
      <w:r w:rsidRPr="007948A3">
        <w:rPr>
          <w:rFonts w:ascii="Times New Roman" w:eastAsia="Times New Roman" w:hAnsi="Times New Roman"/>
          <w:b/>
          <w:bCs/>
          <w:spacing w:val="1"/>
          <w:sz w:val="24"/>
          <w:szCs w:val="24"/>
          <w:lang w:eastAsia="ru-RU"/>
        </w:rPr>
        <w:t>т</w:t>
      </w:r>
      <w:r w:rsidRPr="007948A3">
        <w:rPr>
          <w:rFonts w:ascii="Times New Roman" w:eastAsia="Times New Roman" w:hAnsi="Times New Roman"/>
          <w:b/>
          <w:bCs/>
          <w:sz w:val="24"/>
          <w:szCs w:val="24"/>
          <w:lang w:eastAsia="ru-RU"/>
        </w:rPr>
        <w:t>ы</w:t>
      </w:r>
      <w:r w:rsidRPr="007948A3">
        <w:rPr>
          <w:rFonts w:ascii="Times New Roman" w:eastAsia="Times New Roman" w:hAnsi="Times New Roman"/>
          <w:spacing w:val="3"/>
          <w:sz w:val="24"/>
          <w:szCs w:val="24"/>
          <w:lang w:eastAsia="ru-RU"/>
        </w:rPr>
        <w:t xml:space="preserve"> </w:t>
      </w:r>
      <w:r w:rsidRPr="007948A3">
        <w:rPr>
          <w:rFonts w:ascii="Times New Roman" w:eastAsia="Times New Roman" w:hAnsi="Times New Roman"/>
          <w:b/>
          <w:bCs/>
          <w:spacing w:val="-3"/>
          <w:sz w:val="24"/>
          <w:szCs w:val="24"/>
          <w:lang w:eastAsia="ru-RU"/>
        </w:rPr>
        <w:t>П</w:t>
      </w:r>
      <w:r w:rsidRPr="007948A3">
        <w:rPr>
          <w:rFonts w:ascii="Times New Roman" w:eastAsia="Times New Roman" w:hAnsi="Times New Roman"/>
          <w:b/>
          <w:bCs/>
          <w:sz w:val="24"/>
          <w:szCs w:val="24"/>
          <w:lang w:eastAsia="ru-RU"/>
        </w:rPr>
        <w:t>рави</w:t>
      </w:r>
      <w:r w:rsidRPr="007948A3">
        <w:rPr>
          <w:rFonts w:ascii="Times New Roman" w:eastAsia="Times New Roman" w:hAnsi="Times New Roman"/>
          <w:b/>
          <w:bCs/>
          <w:spacing w:val="2"/>
          <w:sz w:val="24"/>
          <w:szCs w:val="24"/>
          <w:lang w:eastAsia="ru-RU"/>
        </w:rPr>
        <w:t>т</w:t>
      </w:r>
      <w:r w:rsidRPr="007948A3">
        <w:rPr>
          <w:rFonts w:ascii="Times New Roman" w:eastAsia="Times New Roman" w:hAnsi="Times New Roman"/>
          <w:b/>
          <w:bCs/>
          <w:sz w:val="24"/>
          <w:szCs w:val="24"/>
          <w:lang w:eastAsia="ru-RU"/>
        </w:rPr>
        <w:t>е</w:t>
      </w:r>
      <w:r w:rsidRPr="007948A3">
        <w:rPr>
          <w:rFonts w:ascii="Times New Roman" w:eastAsia="Times New Roman" w:hAnsi="Times New Roman"/>
          <w:b/>
          <w:bCs/>
          <w:spacing w:val="-4"/>
          <w:sz w:val="24"/>
          <w:szCs w:val="24"/>
          <w:lang w:eastAsia="ru-RU"/>
        </w:rPr>
        <w:t>л</w:t>
      </w:r>
      <w:r w:rsidRPr="007948A3">
        <w:rPr>
          <w:rFonts w:ascii="Times New Roman" w:eastAsia="Times New Roman" w:hAnsi="Times New Roman"/>
          <w:b/>
          <w:bCs/>
          <w:spacing w:val="2"/>
          <w:sz w:val="24"/>
          <w:szCs w:val="24"/>
          <w:lang w:eastAsia="ru-RU"/>
        </w:rPr>
        <w:t>ь</w:t>
      </w:r>
      <w:r w:rsidRPr="007948A3">
        <w:rPr>
          <w:rFonts w:ascii="Times New Roman" w:eastAsia="Times New Roman" w:hAnsi="Times New Roman"/>
          <w:b/>
          <w:bCs/>
          <w:sz w:val="24"/>
          <w:szCs w:val="24"/>
          <w:lang w:eastAsia="ru-RU"/>
        </w:rPr>
        <w:t>с</w:t>
      </w:r>
      <w:r w:rsidRPr="007948A3">
        <w:rPr>
          <w:rFonts w:ascii="Times New Roman" w:eastAsia="Times New Roman" w:hAnsi="Times New Roman"/>
          <w:b/>
          <w:bCs/>
          <w:spacing w:val="1"/>
          <w:sz w:val="24"/>
          <w:szCs w:val="24"/>
          <w:lang w:eastAsia="ru-RU"/>
        </w:rPr>
        <w:t>т</w:t>
      </w:r>
      <w:r w:rsidRPr="007948A3">
        <w:rPr>
          <w:rFonts w:ascii="Times New Roman" w:eastAsia="Times New Roman" w:hAnsi="Times New Roman"/>
          <w:b/>
          <w:bCs/>
          <w:sz w:val="24"/>
          <w:szCs w:val="24"/>
          <w:lang w:eastAsia="ru-RU"/>
        </w:rPr>
        <w:t>ва</w:t>
      </w:r>
      <w:r w:rsidRPr="007948A3">
        <w:rPr>
          <w:rFonts w:ascii="Times New Roman" w:eastAsia="Times New Roman" w:hAnsi="Times New Roman"/>
          <w:spacing w:val="-1"/>
          <w:sz w:val="24"/>
          <w:szCs w:val="24"/>
          <w:lang w:eastAsia="ru-RU"/>
        </w:rPr>
        <w:t xml:space="preserve"> </w:t>
      </w:r>
      <w:r w:rsidRPr="007948A3">
        <w:rPr>
          <w:rFonts w:ascii="Times New Roman" w:eastAsia="Times New Roman" w:hAnsi="Times New Roman"/>
          <w:b/>
          <w:bCs/>
          <w:spacing w:val="-3"/>
          <w:sz w:val="24"/>
          <w:szCs w:val="24"/>
          <w:lang w:eastAsia="ru-RU"/>
        </w:rPr>
        <w:t>Р</w:t>
      </w:r>
      <w:r w:rsidRPr="007948A3">
        <w:rPr>
          <w:rFonts w:ascii="Times New Roman" w:eastAsia="Times New Roman" w:hAnsi="Times New Roman"/>
          <w:b/>
          <w:bCs/>
          <w:sz w:val="24"/>
          <w:szCs w:val="24"/>
          <w:lang w:eastAsia="ru-RU"/>
        </w:rPr>
        <w:t>Ф</w:t>
      </w:r>
      <w:r w:rsidRPr="007948A3">
        <w:rPr>
          <w:rFonts w:ascii="Times New Roman" w:eastAsia="Times New Roman" w:hAnsi="Times New Roman"/>
          <w:spacing w:val="2"/>
          <w:sz w:val="24"/>
          <w:szCs w:val="24"/>
          <w:lang w:eastAsia="ru-RU"/>
        </w:rPr>
        <w:t xml:space="preserve"> </w:t>
      </w:r>
      <w:r w:rsidRPr="007948A3">
        <w:rPr>
          <w:rFonts w:ascii="Times New Roman" w:eastAsia="Times New Roman" w:hAnsi="Times New Roman"/>
          <w:b/>
          <w:bCs/>
          <w:sz w:val="24"/>
          <w:szCs w:val="24"/>
          <w:lang w:eastAsia="ru-RU"/>
        </w:rPr>
        <w:t>и</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pacing w:val="2"/>
          <w:sz w:val="24"/>
          <w:szCs w:val="24"/>
          <w:lang w:eastAsia="ru-RU"/>
        </w:rPr>
        <w:t>М</w:t>
      </w:r>
      <w:r w:rsidRPr="007948A3">
        <w:rPr>
          <w:rFonts w:ascii="Times New Roman" w:eastAsia="Times New Roman" w:hAnsi="Times New Roman"/>
          <w:b/>
          <w:bCs/>
          <w:spacing w:val="1"/>
          <w:sz w:val="24"/>
          <w:szCs w:val="24"/>
          <w:lang w:eastAsia="ru-RU"/>
        </w:rPr>
        <w:t>ин</w:t>
      </w:r>
      <w:r w:rsidRPr="007948A3">
        <w:rPr>
          <w:rFonts w:ascii="Times New Roman" w:eastAsia="Times New Roman" w:hAnsi="Times New Roman"/>
          <w:b/>
          <w:bCs/>
          <w:sz w:val="24"/>
          <w:szCs w:val="24"/>
          <w:lang w:eastAsia="ru-RU"/>
        </w:rPr>
        <w:t>о</w:t>
      </w:r>
      <w:r w:rsidRPr="007948A3">
        <w:rPr>
          <w:rFonts w:ascii="Times New Roman" w:eastAsia="Times New Roman" w:hAnsi="Times New Roman"/>
          <w:b/>
          <w:bCs/>
          <w:spacing w:val="-3"/>
          <w:sz w:val="24"/>
          <w:szCs w:val="24"/>
          <w:lang w:eastAsia="ru-RU"/>
        </w:rPr>
        <w:t>б</w:t>
      </w:r>
      <w:r w:rsidRPr="007948A3">
        <w:rPr>
          <w:rFonts w:ascii="Times New Roman" w:eastAsia="Times New Roman" w:hAnsi="Times New Roman"/>
          <w:b/>
          <w:bCs/>
          <w:sz w:val="24"/>
          <w:szCs w:val="24"/>
          <w:lang w:eastAsia="ru-RU"/>
        </w:rPr>
        <w:t>рнау</w:t>
      </w:r>
      <w:r w:rsidRPr="007948A3">
        <w:rPr>
          <w:rFonts w:ascii="Times New Roman" w:eastAsia="Times New Roman" w:hAnsi="Times New Roman"/>
          <w:b/>
          <w:bCs/>
          <w:spacing w:val="1"/>
          <w:sz w:val="24"/>
          <w:szCs w:val="24"/>
          <w:lang w:eastAsia="ru-RU"/>
        </w:rPr>
        <w:t>к</w:t>
      </w:r>
      <w:r w:rsidRPr="007948A3">
        <w:rPr>
          <w:rFonts w:ascii="Times New Roman" w:eastAsia="Times New Roman" w:hAnsi="Times New Roman"/>
          <w:b/>
          <w:bCs/>
          <w:sz w:val="24"/>
          <w:szCs w:val="24"/>
          <w:lang w:eastAsia="ru-RU"/>
        </w:rPr>
        <w:t>и</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pacing w:val="-2"/>
          <w:sz w:val="24"/>
          <w:szCs w:val="24"/>
          <w:lang w:eastAsia="ru-RU"/>
        </w:rPr>
        <w:t>Р</w:t>
      </w:r>
      <w:r w:rsidRPr="007948A3">
        <w:rPr>
          <w:rFonts w:ascii="Times New Roman" w:eastAsia="Times New Roman" w:hAnsi="Times New Roman"/>
          <w:b/>
          <w:bCs/>
          <w:sz w:val="24"/>
          <w:szCs w:val="24"/>
          <w:lang w:eastAsia="ru-RU"/>
        </w:rPr>
        <w:t>Ф:</w:t>
      </w:r>
    </w:p>
    <w:p w:rsidR="00072639" w:rsidRPr="007948A3" w:rsidRDefault="00072639"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1</w:t>
      </w:r>
      <w:r w:rsidRPr="007948A3">
        <w:rPr>
          <w:rFonts w:ascii="Times New Roman" w:eastAsia="Times New Roman" w:hAnsi="Times New Roman"/>
          <w:spacing w:val="-1"/>
          <w:sz w:val="24"/>
          <w:szCs w:val="24"/>
          <w:lang w:eastAsia="ru-RU"/>
        </w:rPr>
        <w:t>.</w:t>
      </w:r>
      <w:r w:rsidRPr="007948A3">
        <w:rPr>
          <w:rFonts w:ascii="Times New Roman" w:eastAsia="Times New Roman" w:hAnsi="Times New Roman"/>
          <w:spacing w:val="148"/>
          <w:sz w:val="24"/>
          <w:szCs w:val="24"/>
          <w:lang w:eastAsia="ru-RU"/>
        </w:rPr>
        <w:t xml:space="preserve"> </w:t>
      </w:r>
      <w:r w:rsidRPr="007948A3">
        <w:rPr>
          <w:rFonts w:ascii="Times New Roman" w:eastAsia="Times New Roman" w:hAnsi="Times New Roman"/>
          <w:sz w:val="24"/>
          <w:szCs w:val="24"/>
          <w:lang w:eastAsia="ru-RU"/>
        </w:rPr>
        <w:t>За</w:t>
      </w:r>
      <w:r w:rsidRPr="007948A3">
        <w:rPr>
          <w:rFonts w:ascii="Times New Roman" w:eastAsia="Times New Roman" w:hAnsi="Times New Roman"/>
          <w:spacing w:val="-1"/>
          <w:sz w:val="24"/>
          <w:szCs w:val="24"/>
          <w:lang w:eastAsia="ru-RU"/>
        </w:rPr>
        <w:t>к</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27"/>
          <w:sz w:val="24"/>
          <w:szCs w:val="24"/>
          <w:lang w:eastAsia="ru-RU"/>
        </w:rPr>
        <w:t xml:space="preserve"> </w:t>
      </w:r>
      <w:r w:rsidRPr="007948A3">
        <w:rPr>
          <w:rFonts w:ascii="Times New Roman" w:eastAsia="Times New Roman" w:hAnsi="Times New Roman"/>
          <w:spacing w:val="-3"/>
          <w:sz w:val="24"/>
          <w:szCs w:val="24"/>
          <w:lang w:eastAsia="ru-RU"/>
        </w:rPr>
        <w:t>Р</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сси</w:t>
      </w:r>
      <w:r w:rsidRPr="007948A3">
        <w:rPr>
          <w:rFonts w:ascii="Times New Roman" w:eastAsia="Times New Roman" w:hAnsi="Times New Roman"/>
          <w:spacing w:val="1"/>
          <w:sz w:val="24"/>
          <w:szCs w:val="24"/>
          <w:lang w:eastAsia="ru-RU"/>
        </w:rPr>
        <w:t>й</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6"/>
          <w:sz w:val="24"/>
          <w:szCs w:val="24"/>
          <w:lang w:eastAsia="ru-RU"/>
        </w:rPr>
        <w:t>к</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23"/>
          <w:sz w:val="24"/>
          <w:szCs w:val="24"/>
          <w:lang w:eastAsia="ru-RU"/>
        </w:rPr>
        <w:t xml:space="preserve"> </w:t>
      </w:r>
      <w:r w:rsidRPr="007948A3">
        <w:rPr>
          <w:rFonts w:ascii="Times New Roman" w:eastAsia="Times New Roman" w:hAnsi="Times New Roman"/>
          <w:spacing w:val="2"/>
          <w:sz w:val="24"/>
          <w:szCs w:val="24"/>
          <w:lang w:eastAsia="ru-RU"/>
        </w:rPr>
        <w:t>Ф</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де</w:t>
      </w:r>
      <w:r w:rsidRPr="007948A3">
        <w:rPr>
          <w:rFonts w:ascii="Times New Roman" w:eastAsia="Times New Roman" w:hAnsi="Times New Roman"/>
          <w:sz w:val="24"/>
          <w:szCs w:val="24"/>
          <w:lang w:eastAsia="ru-RU"/>
        </w:rPr>
        <w:t>р</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1"/>
          <w:sz w:val="24"/>
          <w:szCs w:val="24"/>
          <w:lang w:eastAsia="ru-RU"/>
        </w:rPr>
        <w:t>ци</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22"/>
          <w:sz w:val="24"/>
          <w:szCs w:val="24"/>
          <w:lang w:eastAsia="ru-RU"/>
        </w:rPr>
        <w:t xml:space="preserve"> </w:t>
      </w:r>
      <w:r w:rsidRPr="007948A3">
        <w:rPr>
          <w:rFonts w:ascii="Times New Roman" w:eastAsia="Times New Roman" w:hAnsi="Times New Roman"/>
          <w:sz w:val="24"/>
          <w:szCs w:val="24"/>
          <w:lang w:eastAsia="ru-RU"/>
        </w:rPr>
        <w:t>№</w:t>
      </w:r>
      <w:r w:rsidRPr="007948A3">
        <w:rPr>
          <w:rFonts w:ascii="Times New Roman" w:eastAsia="Times New Roman" w:hAnsi="Times New Roman"/>
          <w:spacing w:val="28"/>
          <w:sz w:val="24"/>
          <w:szCs w:val="24"/>
          <w:lang w:eastAsia="ru-RU"/>
        </w:rPr>
        <w:t xml:space="preserve"> </w:t>
      </w:r>
      <w:r w:rsidRPr="007948A3">
        <w:rPr>
          <w:rFonts w:ascii="Times New Roman" w:eastAsia="Times New Roman" w:hAnsi="Times New Roman"/>
          <w:sz w:val="24"/>
          <w:szCs w:val="24"/>
          <w:lang w:eastAsia="ru-RU"/>
        </w:rPr>
        <w:t>27</w:t>
      </w:r>
      <w:r w:rsidRPr="007948A3">
        <w:rPr>
          <w:rFonts w:ascii="Times New Roman" w:eastAsia="Times New Roman" w:hAnsi="Times New Roman"/>
          <w:spacing w:val="-6"/>
          <w:sz w:val="24"/>
          <w:szCs w:val="24"/>
          <w:lang w:eastAsia="ru-RU"/>
        </w:rPr>
        <w:t>3</w:t>
      </w:r>
      <w:r w:rsidRPr="007948A3">
        <w:rPr>
          <w:rFonts w:ascii="Times New Roman" w:eastAsia="Times New Roman" w:hAnsi="Times New Roman"/>
          <w:spacing w:val="1"/>
          <w:sz w:val="24"/>
          <w:szCs w:val="24"/>
          <w:lang w:eastAsia="ru-RU"/>
        </w:rPr>
        <w:t>-</w:t>
      </w:r>
      <w:r w:rsidRPr="007948A3">
        <w:rPr>
          <w:rFonts w:ascii="Times New Roman" w:eastAsia="Times New Roman" w:hAnsi="Times New Roman"/>
          <w:spacing w:val="2"/>
          <w:sz w:val="24"/>
          <w:szCs w:val="24"/>
          <w:lang w:eastAsia="ru-RU"/>
        </w:rPr>
        <w:t>Ф</w:t>
      </w:r>
      <w:r w:rsidRPr="007948A3">
        <w:rPr>
          <w:rFonts w:ascii="Times New Roman" w:eastAsia="Times New Roman" w:hAnsi="Times New Roman"/>
          <w:sz w:val="24"/>
          <w:szCs w:val="24"/>
          <w:lang w:eastAsia="ru-RU"/>
        </w:rPr>
        <w:t>З</w:t>
      </w:r>
      <w:r w:rsidRPr="007948A3">
        <w:rPr>
          <w:rFonts w:ascii="Times New Roman" w:eastAsia="Times New Roman" w:hAnsi="Times New Roman"/>
          <w:spacing w:val="26"/>
          <w:sz w:val="24"/>
          <w:szCs w:val="24"/>
          <w:lang w:eastAsia="ru-RU"/>
        </w:rPr>
        <w:t xml:space="preserve"> </w:t>
      </w:r>
      <w:r w:rsidRPr="007948A3">
        <w:rPr>
          <w:rFonts w:ascii="Times New Roman" w:eastAsia="Times New Roman" w:hAnsi="Times New Roman"/>
          <w:spacing w:val="-3"/>
          <w:sz w:val="24"/>
          <w:szCs w:val="24"/>
          <w:lang w:eastAsia="ru-RU"/>
        </w:rPr>
        <w:t>«</w:t>
      </w:r>
      <w:r w:rsidRPr="007948A3">
        <w:rPr>
          <w:rFonts w:ascii="Times New Roman" w:eastAsia="Times New Roman" w:hAnsi="Times New Roman"/>
          <w:spacing w:val="-1"/>
          <w:sz w:val="24"/>
          <w:szCs w:val="24"/>
          <w:lang w:eastAsia="ru-RU"/>
        </w:rPr>
        <w:t>О</w:t>
      </w:r>
      <w:r w:rsidRPr="007948A3">
        <w:rPr>
          <w:rFonts w:ascii="Times New Roman" w:eastAsia="Times New Roman" w:hAnsi="Times New Roman"/>
          <w:sz w:val="24"/>
          <w:szCs w:val="24"/>
          <w:lang w:eastAsia="ru-RU"/>
        </w:rPr>
        <w:t>б</w:t>
      </w:r>
      <w:r w:rsidRPr="007948A3">
        <w:rPr>
          <w:rFonts w:ascii="Times New Roman" w:eastAsia="Times New Roman" w:hAnsi="Times New Roman"/>
          <w:spacing w:val="24"/>
          <w:sz w:val="24"/>
          <w:szCs w:val="24"/>
          <w:lang w:eastAsia="ru-RU"/>
        </w:rPr>
        <w:t xml:space="preserve"> </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1"/>
          <w:sz w:val="24"/>
          <w:szCs w:val="24"/>
          <w:lang w:eastAsia="ru-RU"/>
        </w:rPr>
        <w:t>б</w:t>
      </w:r>
      <w:r w:rsidRPr="007948A3">
        <w:rPr>
          <w:rFonts w:ascii="Times New Roman" w:eastAsia="Times New Roman" w:hAnsi="Times New Roman"/>
          <w:sz w:val="24"/>
          <w:szCs w:val="24"/>
          <w:lang w:eastAsia="ru-RU"/>
        </w:rPr>
        <w:t>р</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3"/>
          <w:sz w:val="24"/>
          <w:szCs w:val="24"/>
          <w:lang w:eastAsia="ru-RU"/>
        </w:rPr>
        <w:t>з</w:t>
      </w:r>
      <w:r w:rsidRPr="007948A3">
        <w:rPr>
          <w:rFonts w:ascii="Times New Roman" w:eastAsia="Times New Roman" w:hAnsi="Times New Roman"/>
          <w:spacing w:val="3"/>
          <w:sz w:val="24"/>
          <w:szCs w:val="24"/>
          <w:lang w:eastAsia="ru-RU"/>
        </w:rPr>
        <w:t>о</w:t>
      </w:r>
      <w:r w:rsidRPr="007948A3">
        <w:rPr>
          <w:rFonts w:ascii="Times New Roman" w:eastAsia="Times New Roman" w:hAnsi="Times New Roman"/>
          <w:spacing w:val="2"/>
          <w:sz w:val="24"/>
          <w:szCs w:val="24"/>
          <w:lang w:eastAsia="ru-RU"/>
        </w:rPr>
        <w:t>в</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pacing w:val="-3"/>
          <w:sz w:val="24"/>
          <w:szCs w:val="24"/>
          <w:lang w:eastAsia="ru-RU"/>
        </w:rPr>
        <w:t>и</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27"/>
          <w:sz w:val="24"/>
          <w:szCs w:val="24"/>
          <w:lang w:eastAsia="ru-RU"/>
        </w:rPr>
        <w:t xml:space="preserve"> </w:t>
      </w:r>
      <w:r w:rsidRPr="007948A3">
        <w:rPr>
          <w:rFonts w:ascii="Times New Roman" w:eastAsia="Times New Roman" w:hAnsi="Times New Roman"/>
          <w:sz w:val="24"/>
          <w:szCs w:val="24"/>
          <w:lang w:eastAsia="ru-RU"/>
        </w:rPr>
        <w:t>в</w:t>
      </w:r>
      <w:r w:rsidRPr="007948A3">
        <w:rPr>
          <w:rFonts w:ascii="Times New Roman" w:eastAsia="Times New Roman" w:hAnsi="Times New Roman"/>
          <w:spacing w:val="24"/>
          <w:sz w:val="24"/>
          <w:szCs w:val="24"/>
          <w:lang w:eastAsia="ru-RU"/>
        </w:rPr>
        <w:t xml:space="preserve"> </w:t>
      </w:r>
      <w:r w:rsidRPr="007948A3">
        <w:rPr>
          <w:rFonts w:ascii="Times New Roman" w:eastAsia="Times New Roman" w:hAnsi="Times New Roman"/>
          <w:spacing w:val="-3"/>
          <w:sz w:val="24"/>
          <w:szCs w:val="24"/>
          <w:lang w:eastAsia="ru-RU"/>
        </w:rPr>
        <w:t>Р</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2"/>
          <w:sz w:val="24"/>
          <w:szCs w:val="24"/>
          <w:lang w:eastAsia="ru-RU"/>
        </w:rPr>
        <w:t>й</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6"/>
          <w:sz w:val="24"/>
          <w:szCs w:val="24"/>
          <w:lang w:eastAsia="ru-RU"/>
        </w:rPr>
        <w:t>к</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22"/>
          <w:sz w:val="24"/>
          <w:szCs w:val="24"/>
          <w:lang w:eastAsia="ru-RU"/>
        </w:rPr>
        <w:t xml:space="preserve"> </w:t>
      </w:r>
      <w:r w:rsidRPr="007948A3">
        <w:rPr>
          <w:rFonts w:ascii="Times New Roman" w:eastAsia="Times New Roman" w:hAnsi="Times New Roman"/>
          <w:spacing w:val="3"/>
          <w:sz w:val="24"/>
          <w:szCs w:val="24"/>
          <w:lang w:eastAsia="ru-RU"/>
        </w:rPr>
        <w:t>Ф</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2"/>
          <w:sz w:val="24"/>
          <w:szCs w:val="24"/>
          <w:lang w:eastAsia="ru-RU"/>
        </w:rPr>
        <w:t>д</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рац</w:t>
      </w:r>
      <w:r w:rsidRPr="007948A3">
        <w:rPr>
          <w:rFonts w:ascii="Times New Roman" w:eastAsia="Times New Roman" w:hAnsi="Times New Roman"/>
          <w:spacing w:val="1"/>
          <w:sz w:val="24"/>
          <w:szCs w:val="24"/>
          <w:lang w:eastAsia="ru-RU"/>
        </w:rPr>
        <w:t>ии</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т 29</w:t>
      </w:r>
      <w:r w:rsidRPr="007948A3">
        <w:rPr>
          <w:rFonts w:ascii="Times New Roman" w:eastAsia="Times New Roman" w:hAnsi="Times New Roman"/>
          <w:spacing w:val="1"/>
          <w:sz w:val="24"/>
          <w:szCs w:val="24"/>
          <w:lang w:eastAsia="ru-RU"/>
        </w:rPr>
        <w:t>.</w:t>
      </w:r>
      <w:r w:rsidRPr="007948A3">
        <w:rPr>
          <w:rFonts w:ascii="Times New Roman" w:eastAsia="Times New Roman" w:hAnsi="Times New Roman"/>
          <w:sz w:val="24"/>
          <w:szCs w:val="24"/>
          <w:lang w:eastAsia="ru-RU"/>
        </w:rPr>
        <w:t>1</w:t>
      </w:r>
      <w:r w:rsidRPr="007948A3">
        <w:rPr>
          <w:rFonts w:ascii="Times New Roman" w:eastAsia="Times New Roman" w:hAnsi="Times New Roman"/>
          <w:spacing w:val="-3"/>
          <w:sz w:val="24"/>
          <w:szCs w:val="24"/>
          <w:lang w:eastAsia="ru-RU"/>
        </w:rPr>
        <w:t>2</w:t>
      </w:r>
      <w:r w:rsidRPr="007948A3">
        <w:rPr>
          <w:rFonts w:ascii="Times New Roman" w:eastAsia="Times New Roman" w:hAnsi="Times New Roman"/>
          <w:spacing w:val="1"/>
          <w:sz w:val="24"/>
          <w:szCs w:val="24"/>
          <w:lang w:eastAsia="ru-RU"/>
        </w:rPr>
        <w:t>.</w:t>
      </w:r>
      <w:r w:rsidRPr="007948A3">
        <w:rPr>
          <w:rFonts w:ascii="Times New Roman" w:eastAsia="Times New Roman" w:hAnsi="Times New Roman"/>
          <w:sz w:val="24"/>
          <w:szCs w:val="24"/>
          <w:lang w:eastAsia="ru-RU"/>
        </w:rPr>
        <w:t>201</w:t>
      </w:r>
      <w:r w:rsidR="00903566" w:rsidRPr="007948A3">
        <w:rPr>
          <w:rFonts w:ascii="Times New Roman" w:eastAsia="Times New Roman" w:hAnsi="Times New Roman"/>
          <w:sz w:val="24"/>
          <w:szCs w:val="24"/>
          <w:lang w:eastAsia="ru-RU"/>
        </w:rPr>
        <w:t>2</w:t>
      </w:r>
      <w:r w:rsidRPr="007948A3">
        <w:rPr>
          <w:rFonts w:ascii="Times New Roman" w:eastAsia="Times New Roman" w:hAnsi="Times New Roman"/>
          <w:spacing w:val="-1"/>
          <w:sz w:val="24"/>
          <w:szCs w:val="24"/>
          <w:lang w:eastAsia="ru-RU"/>
        </w:rPr>
        <w:t xml:space="preserve"> </w:t>
      </w:r>
      <w:r w:rsidRPr="007948A3">
        <w:rPr>
          <w:rFonts w:ascii="Times New Roman" w:eastAsia="Times New Roman" w:hAnsi="Times New Roman"/>
          <w:spacing w:val="1"/>
          <w:sz w:val="24"/>
          <w:szCs w:val="24"/>
          <w:lang w:eastAsia="ru-RU"/>
        </w:rPr>
        <w:t>г</w:t>
      </w:r>
      <w:r w:rsidRPr="007948A3">
        <w:rPr>
          <w:rFonts w:ascii="Times New Roman" w:eastAsia="Times New Roman" w:hAnsi="Times New Roman"/>
          <w:sz w:val="24"/>
          <w:szCs w:val="24"/>
          <w:lang w:eastAsia="ru-RU"/>
        </w:rPr>
        <w:t>.</w:t>
      </w:r>
    </w:p>
    <w:p w:rsidR="005F5AA3" w:rsidRPr="007948A3" w:rsidRDefault="00FA58FC" w:rsidP="00D03D9F">
      <w:pPr>
        <w:widowControl w:val="0"/>
        <w:tabs>
          <w:tab w:val="left" w:pos="2477"/>
          <w:tab w:val="left" w:pos="4177"/>
          <w:tab w:val="left" w:pos="4748"/>
          <w:tab w:val="left" w:pos="6871"/>
          <w:tab w:val="left" w:pos="8450"/>
        </w:tabs>
        <w:autoSpaceDE w:val="0"/>
        <w:autoSpaceDN w:val="0"/>
        <w:adjustRightInd w:val="0"/>
        <w:spacing w:after="0" w:line="240" w:lineRule="auto"/>
        <w:ind w:right="-14"/>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2</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pacing w:val="148"/>
          <w:sz w:val="24"/>
          <w:szCs w:val="24"/>
          <w:lang w:eastAsia="ru-RU"/>
        </w:rPr>
        <w:t xml:space="preserve"> </w:t>
      </w:r>
      <w:r w:rsidR="005F5AA3" w:rsidRPr="007948A3">
        <w:rPr>
          <w:rFonts w:ascii="Times New Roman" w:eastAsia="Times New Roman" w:hAnsi="Times New Roman"/>
          <w:sz w:val="24"/>
          <w:szCs w:val="24"/>
          <w:lang w:eastAsia="ru-RU"/>
        </w:rPr>
        <w:t>Прик</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з</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стерст</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pacing w:val="-3"/>
          <w:sz w:val="24"/>
          <w:szCs w:val="24"/>
          <w:lang w:eastAsia="ru-RU"/>
        </w:rPr>
        <w:t>з</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ия</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5"/>
          <w:sz w:val="24"/>
          <w:szCs w:val="24"/>
          <w:lang w:eastAsia="ru-RU"/>
        </w:rPr>
        <w:t>у</w:t>
      </w:r>
      <w:r w:rsidR="005F5AA3" w:rsidRPr="007948A3">
        <w:rPr>
          <w:rFonts w:ascii="Times New Roman" w:eastAsia="Times New Roman" w:hAnsi="Times New Roman"/>
          <w:spacing w:val="-1"/>
          <w:sz w:val="24"/>
          <w:szCs w:val="24"/>
          <w:lang w:eastAsia="ru-RU"/>
        </w:rPr>
        <w:t>к</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1"/>
          <w:sz w:val="24"/>
          <w:szCs w:val="24"/>
          <w:lang w:eastAsia="ru-RU"/>
        </w:rPr>
        <w:t>Р</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4"/>
          <w:sz w:val="24"/>
          <w:szCs w:val="24"/>
          <w:lang w:eastAsia="ru-RU"/>
        </w:rPr>
        <w:t>с</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
          <w:sz w:val="24"/>
          <w:szCs w:val="24"/>
          <w:lang w:eastAsia="ru-RU"/>
        </w:rPr>
        <w:t>й</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к</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ц</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9"/>
          <w:sz w:val="24"/>
          <w:szCs w:val="24"/>
          <w:lang w:eastAsia="ru-RU"/>
        </w:rPr>
        <w:t xml:space="preserve">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z w:val="24"/>
          <w:szCs w:val="24"/>
          <w:lang w:eastAsia="ru-RU"/>
        </w:rPr>
        <w:t>14</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pacing w:val="-1"/>
          <w:sz w:val="24"/>
          <w:szCs w:val="24"/>
          <w:lang w:eastAsia="ru-RU"/>
        </w:rPr>
        <w:t>ю</w:t>
      </w:r>
      <w:r w:rsidR="005F5AA3" w:rsidRPr="007948A3">
        <w:rPr>
          <w:rFonts w:ascii="Times New Roman" w:eastAsia="Times New Roman" w:hAnsi="Times New Roman"/>
          <w:sz w:val="24"/>
          <w:szCs w:val="24"/>
          <w:lang w:eastAsia="ru-RU"/>
        </w:rPr>
        <w:t>ня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z w:val="24"/>
          <w:szCs w:val="24"/>
          <w:lang w:eastAsia="ru-RU"/>
        </w:rPr>
        <w:t>2013</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 №</w:t>
      </w:r>
      <w:r w:rsidR="005F5AA3" w:rsidRPr="007948A3">
        <w:rPr>
          <w:rFonts w:ascii="Times New Roman" w:eastAsia="Times New Roman" w:hAnsi="Times New Roman"/>
          <w:spacing w:val="142"/>
          <w:sz w:val="24"/>
          <w:szCs w:val="24"/>
          <w:lang w:eastAsia="ru-RU"/>
        </w:rPr>
        <w:t xml:space="preserve"> </w:t>
      </w:r>
      <w:r w:rsidR="005F5AA3" w:rsidRPr="007948A3">
        <w:rPr>
          <w:rFonts w:ascii="Times New Roman" w:eastAsia="Times New Roman" w:hAnsi="Times New Roman"/>
          <w:sz w:val="24"/>
          <w:szCs w:val="24"/>
          <w:lang w:eastAsia="ru-RU"/>
        </w:rPr>
        <w:t>464</w:t>
      </w:r>
      <w:r w:rsidR="005F5AA3" w:rsidRPr="007948A3">
        <w:rPr>
          <w:rFonts w:ascii="Times New Roman" w:eastAsia="Times New Roman" w:hAnsi="Times New Roman"/>
          <w:spacing w:val="142"/>
          <w:sz w:val="24"/>
          <w:szCs w:val="24"/>
          <w:lang w:eastAsia="ru-RU"/>
        </w:rPr>
        <w:t xml:space="preserve"> </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w:t>
      </w:r>
      <w:r w:rsidR="005F5AA3" w:rsidRPr="007948A3">
        <w:rPr>
          <w:rFonts w:ascii="Times New Roman" w:eastAsia="Times New Roman" w:hAnsi="Times New Roman"/>
          <w:spacing w:val="144"/>
          <w:sz w:val="24"/>
          <w:szCs w:val="24"/>
          <w:lang w:eastAsia="ru-RU"/>
        </w:rPr>
        <w:t xml:space="preserve"> </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к</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41"/>
          <w:sz w:val="24"/>
          <w:szCs w:val="24"/>
          <w:lang w:eastAsia="ru-RU"/>
        </w:rPr>
        <w:t xml:space="preserve"> </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z w:val="24"/>
          <w:szCs w:val="24"/>
          <w:lang w:eastAsia="ru-RU"/>
        </w:rPr>
        <w:t>Об</w:t>
      </w:r>
      <w:r w:rsidR="005F5AA3" w:rsidRPr="007948A3">
        <w:rPr>
          <w:rFonts w:ascii="Times New Roman" w:eastAsia="Times New Roman" w:hAnsi="Times New Roman"/>
          <w:spacing w:val="143"/>
          <w:sz w:val="24"/>
          <w:szCs w:val="24"/>
          <w:lang w:eastAsia="ru-RU"/>
        </w:rPr>
        <w:t xml:space="preserve"> </w:t>
      </w:r>
      <w:r w:rsidR="005F5AA3" w:rsidRPr="007948A3">
        <w:rPr>
          <w:rFonts w:ascii="Times New Roman" w:eastAsia="Times New Roman" w:hAnsi="Times New Roman"/>
          <w:spacing w:val="-8"/>
          <w:sz w:val="24"/>
          <w:szCs w:val="24"/>
          <w:lang w:eastAsia="ru-RU"/>
        </w:rPr>
        <w:t>у</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2"/>
          <w:sz w:val="24"/>
          <w:szCs w:val="24"/>
          <w:lang w:eastAsia="ru-RU"/>
        </w:rPr>
        <w:t>ж</w:t>
      </w:r>
      <w:r w:rsidR="005F5AA3" w:rsidRPr="007948A3">
        <w:rPr>
          <w:rFonts w:ascii="Times New Roman" w:eastAsia="Times New Roman" w:hAnsi="Times New Roman"/>
          <w:spacing w:val="-1"/>
          <w:sz w:val="24"/>
          <w:szCs w:val="24"/>
          <w:lang w:eastAsia="ru-RU"/>
        </w:rPr>
        <w:t>де</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43"/>
          <w:sz w:val="24"/>
          <w:szCs w:val="24"/>
          <w:lang w:eastAsia="ru-RU"/>
        </w:rPr>
        <w:t xml:space="preserve"> </w:t>
      </w:r>
      <w:r w:rsidR="005F5AA3" w:rsidRPr="007948A3">
        <w:rPr>
          <w:rFonts w:ascii="Times New Roman" w:eastAsia="Times New Roman" w:hAnsi="Times New Roman"/>
          <w:sz w:val="24"/>
          <w:szCs w:val="24"/>
          <w:lang w:eastAsia="ru-RU"/>
        </w:rPr>
        <w:t>П</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ря</w:t>
      </w:r>
      <w:r w:rsidR="005F5AA3" w:rsidRPr="007948A3">
        <w:rPr>
          <w:rFonts w:ascii="Times New Roman" w:eastAsia="Times New Roman" w:hAnsi="Times New Roman"/>
          <w:spacing w:val="-1"/>
          <w:sz w:val="24"/>
          <w:szCs w:val="24"/>
          <w:lang w:eastAsia="ru-RU"/>
        </w:rPr>
        <w:t>дк</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39"/>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низ</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ци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38"/>
          <w:sz w:val="24"/>
          <w:szCs w:val="24"/>
          <w:lang w:eastAsia="ru-RU"/>
        </w:rPr>
        <w:t xml:space="preserve"> </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42"/>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pacing w:val="1"/>
          <w:sz w:val="24"/>
          <w:szCs w:val="24"/>
          <w:lang w:eastAsia="ru-RU"/>
        </w:rPr>
        <w:t>щ</w:t>
      </w:r>
      <w:r w:rsidR="005F5AA3" w:rsidRPr="007948A3">
        <w:rPr>
          <w:rFonts w:ascii="Times New Roman" w:eastAsia="Times New Roman" w:hAnsi="Times New Roman"/>
          <w:sz w:val="24"/>
          <w:szCs w:val="24"/>
          <w:lang w:eastAsia="ru-RU"/>
        </w:rPr>
        <w:t>ест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лен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 xml:space="preserve">я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атель</w:t>
      </w:r>
      <w:r w:rsidR="005F5AA3" w:rsidRPr="007948A3">
        <w:rPr>
          <w:rFonts w:ascii="Times New Roman" w:eastAsia="Times New Roman" w:hAnsi="Times New Roman"/>
          <w:spacing w:val="-2"/>
          <w:sz w:val="24"/>
          <w:szCs w:val="24"/>
          <w:lang w:eastAsia="ru-RU"/>
        </w:rPr>
        <w:t>н</w:t>
      </w:r>
      <w:r w:rsidR="004D0EDA" w:rsidRPr="007948A3">
        <w:rPr>
          <w:rFonts w:ascii="Times New Roman" w:eastAsia="Times New Roman" w:hAnsi="Times New Roman"/>
          <w:sz w:val="24"/>
          <w:szCs w:val="24"/>
          <w:lang w:eastAsia="ru-RU"/>
        </w:rPr>
        <w:t xml:space="preserve">ой </w:t>
      </w:r>
      <w:r w:rsidR="005F5AA3" w:rsidRPr="007948A3">
        <w:rPr>
          <w:rFonts w:ascii="Times New Roman" w:eastAsia="Times New Roman" w:hAnsi="Times New Roman"/>
          <w:spacing w:val="-1"/>
          <w:sz w:val="24"/>
          <w:szCs w:val="24"/>
          <w:lang w:eastAsia="ru-RU"/>
        </w:rPr>
        <w:t>де</w:t>
      </w:r>
      <w:r w:rsidR="005F5AA3" w:rsidRPr="007948A3">
        <w:rPr>
          <w:rFonts w:ascii="Times New Roman" w:eastAsia="Times New Roman" w:hAnsi="Times New Roman"/>
          <w:sz w:val="24"/>
          <w:szCs w:val="24"/>
          <w:lang w:eastAsia="ru-RU"/>
        </w:rPr>
        <w:t>ятель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5"/>
          <w:sz w:val="24"/>
          <w:szCs w:val="24"/>
          <w:lang w:eastAsia="ru-RU"/>
        </w:rPr>
        <w:t>о</w:t>
      </w:r>
      <w:r w:rsidR="004D0EDA" w:rsidRPr="007948A3">
        <w:rPr>
          <w:rFonts w:ascii="Times New Roman" w:eastAsia="Times New Roman" w:hAnsi="Times New Roman"/>
          <w:sz w:val="24"/>
          <w:szCs w:val="24"/>
          <w:lang w:eastAsia="ru-RU"/>
        </w:rPr>
        <w:t xml:space="preserve">сти </w:t>
      </w:r>
      <w:r w:rsidR="005F5AA3" w:rsidRPr="007948A3">
        <w:rPr>
          <w:rFonts w:ascii="Times New Roman" w:eastAsia="Times New Roman" w:hAnsi="Times New Roman"/>
          <w:spacing w:val="-3"/>
          <w:sz w:val="24"/>
          <w:szCs w:val="24"/>
          <w:lang w:eastAsia="ru-RU"/>
        </w:rPr>
        <w:t>п</w:t>
      </w:r>
      <w:r w:rsidR="004D0EDA"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раз</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ател</w:t>
      </w:r>
      <w:r w:rsidR="005F5AA3" w:rsidRPr="007948A3">
        <w:rPr>
          <w:rFonts w:ascii="Times New Roman" w:eastAsia="Times New Roman" w:hAnsi="Times New Roman"/>
          <w:spacing w:val="-3"/>
          <w:sz w:val="24"/>
          <w:szCs w:val="24"/>
          <w:lang w:eastAsia="ru-RU"/>
        </w:rPr>
        <w:t>ь</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м</w:t>
      </w:r>
      <w:r w:rsidR="005F5AA3" w:rsidRPr="007948A3">
        <w:rPr>
          <w:rFonts w:ascii="Times New Roman" w:eastAsia="Times New Roman" w:hAnsi="Times New Roman"/>
          <w:sz w:val="24"/>
          <w:szCs w:val="24"/>
          <w:lang w:eastAsia="ru-RU"/>
        </w:rPr>
        <w:tab/>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г</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pacing w:val="-4"/>
          <w:sz w:val="24"/>
          <w:szCs w:val="24"/>
          <w:lang w:eastAsia="ru-RU"/>
        </w:rPr>
        <w:t>а</w:t>
      </w:r>
      <w:r w:rsidR="004D0EDA" w:rsidRPr="007948A3">
        <w:rPr>
          <w:rFonts w:ascii="Times New Roman" w:eastAsia="Times New Roman" w:hAnsi="Times New Roman"/>
          <w:sz w:val="24"/>
          <w:szCs w:val="24"/>
          <w:lang w:eastAsia="ru-RU"/>
        </w:rPr>
        <w:t xml:space="preserve">м </w:t>
      </w:r>
      <w:r w:rsidR="005F5AA3" w:rsidRPr="007948A3">
        <w:rPr>
          <w:rFonts w:ascii="Times New Roman" w:eastAsia="Times New Roman" w:hAnsi="Times New Roman"/>
          <w:sz w:val="24"/>
          <w:szCs w:val="24"/>
          <w:lang w:eastAsia="ru-RU"/>
        </w:rPr>
        <w:t>ср</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p>
    <w:p w:rsidR="005F5AA3" w:rsidRPr="007948A3" w:rsidRDefault="00AA65D7" w:rsidP="00D03D9F">
      <w:pPr>
        <w:widowControl w:val="0"/>
        <w:tabs>
          <w:tab w:val="left" w:pos="710"/>
          <w:tab w:val="left" w:pos="2021"/>
          <w:tab w:val="left" w:pos="2655"/>
          <w:tab w:val="left" w:pos="3399"/>
          <w:tab w:val="left" w:pos="3773"/>
          <w:tab w:val="left" w:pos="4677"/>
          <w:tab w:val="left" w:pos="4945"/>
          <w:tab w:val="left" w:pos="6117"/>
          <w:tab w:val="left" w:pos="6674"/>
          <w:tab w:val="left" w:pos="7299"/>
          <w:tab w:val="left" w:pos="8336"/>
        </w:tabs>
        <w:autoSpaceDE w:val="0"/>
        <w:autoSpaceDN w:val="0"/>
        <w:adjustRightInd w:val="0"/>
        <w:spacing w:after="0" w:line="240" w:lineRule="auto"/>
        <w:ind w:right="22"/>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3</w:t>
      </w:r>
      <w:r w:rsidR="005F5AA3" w:rsidRPr="007948A3">
        <w:rPr>
          <w:rFonts w:ascii="Times New Roman" w:eastAsia="Times New Roman" w:hAnsi="Times New Roman"/>
          <w:spacing w:val="-1"/>
          <w:sz w:val="24"/>
          <w:szCs w:val="24"/>
          <w:lang w:eastAsia="ru-RU"/>
        </w:rPr>
        <w:t>.</w:t>
      </w:r>
      <w:r w:rsidRPr="007948A3">
        <w:rPr>
          <w:rFonts w:ascii="Times New Roman" w:eastAsia="Times New Roman" w:hAnsi="Times New Roman"/>
          <w:spacing w:val="-1"/>
          <w:sz w:val="24"/>
          <w:szCs w:val="24"/>
          <w:lang w:eastAsia="ru-RU"/>
        </w:rPr>
        <w:t xml:space="preserve">    </w:t>
      </w:r>
      <w:r w:rsidR="005F5AA3" w:rsidRPr="008D2852">
        <w:rPr>
          <w:rFonts w:ascii="Times New Roman" w:eastAsia="Times New Roman" w:hAnsi="Times New Roman"/>
          <w:sz w:val="24"/>
          <w:szCs w:val="24"/>
          <w:lang w:eastAsia="ru-RU"/>
        </w:rPr>
        <w:t>Прик</w:t>
      </w:r>
      <w:r w:rsidR="005F5AA3" w:rsidRPr="008D2852">
        <w:rPr>
          <w:rFonts w:ascii="Times New Roman" w:eastAsia="Times New Roman" w:hAnsi="Times New Roman"/>
          <w:spacing w:val="-1"/>
          <w:sz w:val="24"/>
          <w:szCs w:val="24"/>
          <w:lang w:eastAsia="ru-RU"/>
        </w:rPr>
        <w:t>а</w:t>
      </w:r>
      <w:r w:rsidR="005F5AA3" w:rsidRPr="008D2852">
        <w:rPr>
          <w:rFonts w:ascii="Times New Roman" w:eastAsia="Times New Roman" w:hAnsi="Times New Roman"/>
          <w:sz w:val="24"/>
          <w:szCs w:val="24"/>
          <w:lang w:eastAsia="ru-RU"/>
        </w:rPr>
        <w:t>з</w:t>
      </w:r>
      <w:r w:rsidR="005F5AA3" w:rsidRPr="008D2852">
        <w:rPr>
          <w:rFonts w:ascii="Times New Roman" w:eastAsia="Times New Roman" w:hAnsi="Times New Roman"/>
          <w:spacing w:val="46"/>
          <w:sz w:val="24"/>
          <w:szCs w:val="24"/>
          <w:lang w:eastAsia="ru-RU"/>
        </w:rPr>
        <w:t xml:space="preserve"> </w:t>
      </w:r>
      <w:r w:rsidR="005F5AA3" w:rsidRPr="008D2852">
        <w:rPr>
          <w:rFonts w:ascii="Times New Roman" w:eastAsia="Times New Roman" w:hAnsi="Times New Roman"/>
          <w:spacing w:val="-1"/>
          <w:sz w:val="24"/>
          <w:szCs w:val="24"/>
          <w:lang w:eastAsia="ru-RU"/>
        </w:rPr>
        <w:t>М</w:t>
      </w:r>
      <w:r w:rsidR="005F5AA3" w:rsidRPr="008D2852">
        <w:rPr>
          <w:rFonts w:ascii="Times New Roman" w:eastAsia="Times New Roman" w:hAnsi="Times New Roman"/>
          <w:sz w:val="24"/>
          <w:szCs w:val="24"/>
          <w:lang w:eastAsia="ru-RU"/>
        </w:rPr>
        <w:t>и</w:t>
      </w:r>
      <w:r w:rsidR="005F5AA3" w:rsidRPr="008D2852">
        <w:rPr>
          <w:rFonts w:ascii="Times New Roman" w:eastAsia="Times New Roman" w:hAnsi="Times New Roman"/>
          <w:spacing w:val="1"/>
          <w:sz w:val="24"/>
          <w:szCs w:val="24"/>
          <w:lang w:eastAsia="ru-RU"/>
        </w:rPr>
        <w:t>н</w:t>
      </w:r>
      <w:r w:rsidR="005F5AA3" w:rsidRPr="008D2852">
        <w:rPr>
          <w:rFonts w:ascii="Times New Roman" w:eastAsia="Times New Roman" w:hAnsi="Times New Roman"/>
          <w:spacing w:val="2"/>
          <w:sz w:val="24"/>
          <w:szCs w:val="24"/>
          <w:lang w:eastAsia="ru-RU"/>
        </w:rPr>
        <w:t>и</w:t>
      </w:r>
      <w:r w:rsidR="005F5AA3" w:rsidRPr="008D2852">
        <w:rPr>
          <w:rFonts w:ascii="Times New Roman" w:eastAsia="Times New Roman" w:hAnsi="Times New Roman"/>
          <w:sz w:val="24"/>
          <w:szCs w:val="24"/>
          <w:lang w:eastAsia="ru-RU"/>
        </w:rPr>
        <w:t>стер</w:t>
      </w:r>
      <w:r w:rsidR="005F5AA3" w:rsidRPr="008D2852">
        <w:rPr>
          <w:rFonts w:ascii="Times New Roman" w:eastAsia="Times New Roman" w:hAnsi="Times New Roman"/>
          <w:spacing w:val="-1"/>
          <w:sz w:val="24"/>
          <w:szCs w:val="24"/>
          <w:lang w:eastAsia="ru-RU"/>
        </w:rPr>
        <w:t>с</w:t>
      </w:r>
      <w:r w:rsidR="005F5AA3" w:rsidRPr="008D2852">
        <w:rPr>
          <w:rFonts w:ascii="Times New Roman" w:eastAsia="Times New Roman" w:hAnsi="Times New Roman"/>
          <w:sz w:val="24"/>
          <w:szCs w:val="24"/>
          <w:lang w:eastAsia="ru-RU"/>
        </w:rPr>
        <w:t>т</w:t>
      </w:r>
      <w:r w:rsidR="005F5AA3" w:rsidRPr="008D2852">
        <w:rPr>
          <w:rFonts w:ascii="Times New Roman" w:eastAsia="Times New Roman" w:hAnsi="Times New Roman"/>
          <w:spacing w:val="2"/>
          <w:sz w:val="24"/>
          <w:szCs w:val="24"/>
          <w:lang w:eastAsia="ru-RU"/>
        </w:rPr>
        <w:t>в</w:t>
      </w:r>
      <w:r w:rsidR="005F5AA3" w:rsidRPr="008D2852">
        <w:rPr>
          <w:rFonts w:ascii="Times New Roman" w:eastAsia="Times New Roman" w:hAnsi="Times New Roman"/>
          <w:sz w:val="24"/>
          <w:szCs w:val="24"/>
          <w:lang w:eastAsia="ru-RU"/>
        </w:rPr>
        <w:t>а</w:t>
      </w:r>
      <w:r w:rsidR="005F5AA3" w:rsidRPr="008D2852">
        <w:rPr>
          <w:rFonts w:ascii="Times New Roman" w:eastAsia="Times New Roman" w:hAnsi="Times New Roman"/>
          <w:spacing w:val="45"/>
          <w:sz w:val="24"/>
          <w:szCs w:val="24"/>
          <w:lang w:eastAsia="ru-RU"/>
        </w:rPr>
        <w:t xml:space="preserve">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1"/>
          <w:sz w:val="24"/>
          <w:szCs w:val="24"/>
          <w:lang w:eastAsia="ru-RU"/>
        </w:rPr>
        <w:t>б</w:t>
      </w:r>
      <w:r w:rsidR="005F5AA3" w:rsidRPr="008D2852">
        <w:rPr>
          <w:rFonts w:ascii="Times New Roman" w:eastAsia="Times New Roman" w:hAnsi="Times New Roman"/>
          <w:sz w:val="24"/>
          <w:szCs w:val="24"/>
          <w:lang w:eastAsia="ru-RU"/>
        </w:rPr>
        <w:t>ра</w:t>
      </w:r>
      <w:r w:rsidR="005F5AA3" w:rsidRPr="008D2852">
        <w:rPr>
          <w:rFonts w:ascii="Times New Roman" w:eastAsia="Times New Roman" w:hAnsi="Times New Roman"/>
          <w:spacing w:val="-4"/>
          <w:sz w:val="24"/>
          <w:szCs w:val="24"/>
          <w:lang w:eastAsia="ru-RU"/>
        </w:rPr>
        <w:t>з</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2"/>
          <w:sz w:val="24"/>
          <w:szCs w:val="24"/>
          <w:lang w:eastAsia="ru-RU"/>
        </w:rPr>
        <w:t>в</w:t>
      </w:r>
      <w:r w:rsidR="005F5AA3" w:rsidRPr="008D2852">
        <w:rPr>
          <w:rFonts w:ascii="Times New Roman" w:eastAsia="Times New Roman" w:hAnsi="Times New Roman"/>
          <w:sz w:val="24"/>
          <w:szCs w:val="24"/>
          <w:lang w:eastAsia="ru-RU"/>
        </w:rPr>
        <w:t>ан</w:t>
      </w:r>
      <w:r w:rsidR="005F5AA3" w:rsidRPr="008D2852">
        <w:rPr>
          <w:rFonts w:ascii="Times New Roman" w:eastAsia="Times New Roman" w:hAnsi="Times New Roman"/>
          <w:spacing w:val="2"/>
          <w:sz w:val="24"/>
          <w:szCs w:val="24"/>
          <w:lang w:eastAsia="ru-RU"/>
        </w:rPr>
        <w:t>и</w:t>
      </w:r>
      <w:r w:rsidR="005F5AA3" w:rsidRPr="008D2852">
        <w:rPr>
          <w:rFonts w:ascii="Times New Roman" w:eastAsia="Times New Roman" w:hAnsi="Times New Roman"/>
          <w:sz w:val="24"/>
          <w:szCs w:val="24"/>
          <w:lang w:eastAsia="ru-RU"/>
        </w:rPr>
        <w:t>я</w:t>
      </w:r>
      <w:r w:rsidR="005F5AA3" w:rsidRPr="008D2852">
        <w:rPr>
          <w:rFonts w:ascii="Times New Roman" w:eastAsia="Times New Roman" w:hAnsi="Times New Roman"/>
          <w:spacing w:val="45"/>
          <w:sz w:val="24"/>
          <w:szCs w:val="24"/>
          <w:lang w:eastAsia="ru-RU"/>
        </w:rPr>
        <w:t xml:space="preserve"> </w:t>
      </w:r>
      <w:r w:rsidR="005F5AA3" w:rsidRPr="008D2852">
        <w:rPr>
          <w:rFonts w:ascii="Times New Roman" w:eastAsia="Times New Roman" w:hAnsi="Times New Roman"/>
          <w:sz w:val="24"/>
          <w:szCs w:val="24"/>
          <w:lang w:eastAsia="ru-RU"/>
        </w:rPr>
        <w:t>и</w:t>
      </w:r>
      <w:r w:rsidR="005F5AA3" w:rsidRPr="008D2852">
        <w:rPr>
          <w:rFonts w:ascii="Times New Roman" w:eastAsia="Times New Roman" w:hAnsi="Times New Roman"/>
          <w:spacing w:val="47"/>
          <w:sz w:val="24"/>
          <w:szCs w:val="24"/>
          <w:lang w:eastAsia="ru-RU"/>
        </w:rPr>
        <w:t xml:space="preserve"> </w:t>
      </w:r>
      <w:r w:rsidR="005F5AA3" w:rsidRPr="008D2852">
        <w:rPr>
          <w:rFonts w:ascii="Times New Roman" w:eastAsia="Times New Roman" w:hAnsi="Times New Roman"/>
          <w:spacing w:val="1"/>
          <w:sz w:val="24"/>
          <w:szCs w:val="24"/>
          <w:lang w:eastAsia="ru-RU"/>
        </w:rPr>
        <w:t>н</w:t>
      </w:r>
      <w:r w:rsidR="005F5AA3" w:rsidRPr="008D2852">
        <w:rPr>
          <w:rFonts w:ascii="Times New Roman" w:eastAsia="Times New Roman" w:hAnsi="Times New Roman"/>
          <w:sz w:val="24"/>
          <w:szCs w:val="24"/>
          <w:lang w:eastAsia="ru-RU"/>
        </w:rPr>
        <w:t>а</w:t>
      </w:r>
      <w:r w:rsidR="005F5AA3" w:rsidRPr="008D2852">
        <w:rPr>
          <w:rFonts w:ascii="Times New Roman" w:eastAsia="Times New Roman" w:hAnsi="Times New Roman"/>
          <w:spacing w:val="-9"/>
          <w:sz w:val="24"/>
          <w:szCs w:val="24"/>
          <w:lang w:eastAsia="ru-RU"/>
        </w:rPr>
        <w:t>у</w:t>
      </w:r>
      <w:r w:rsidR="005F5AA3" w:rsidRPr="008D2852">
        <w:rPr>
          <w:rFonts w:ascii="Times New Roman" w:eastAsia="Times New Roman" w:hAnsi="Times New Roman"/>
          <w:spacing w:val="-1"/>
          <w:sz w:val="24"/>
          <w:szCs w:val="24"/>
          <w:lang w:eastAsia="ru-RU"/>
        </w:rPr>
        <w:t>к</w:t>
      </w:r>
      <w:r w:rsidR="005F5AA3" w:rsidRPr="008D2852">
        <w:rPr>
          <w:rFonts w:ascii="Times New Roman" w:eastAsia="Times New Roman" w:hAnsi="Times New Roman"/>
          <w:sz w:val="24"/>
          <w:szCs w:val="24"/>
          <w:lang w:eastAsia="ru-RU"/>
        </w:rPr>
        <w:t>и</w:t>
      </w:r>
      <w:r w:rsidR="005F5AA3" w:rsidRPr="008D2852">
        <w:rPr>
          <w:rFonts w:ascii="Times New Roman" w:eastAsia="Times New Roman" w:hAnsi="Times New Roman"/>
          <w:spacing w:val="43"/>
          <w:sz w:val="24"/>
          <w:szCs w:val="24"/>
          <w:lang w:eastAsia="ru-RU"/>
        </w:rPr>
        <w:t xml:space="preserve"> </w:t>
      </w:r>
      <w:r w:rsidR="005F5AA3" w:rsidRPr="008D2852">
        <w:rPr>
          <w:rFonts w:ascii="Times New Roman" w:eastAsia="Times New Roman" w:hAnsi="Times New Roman"/>
          <w:spacing w:val="5"/>
          <w:sz w:val="24"/>
          <w:szCs w:val="24"/>
          <w:lang w:eastAsia="ru-RU"/>
        </w:rPr>
        <w:t>Р</w:t>
      </w:r>
      <w:r w:rsidR="005F5AA3" w:rsidRPr="008D2852">
        <w:rPr>
          <w:rFonts w:ascii="Times New Roman" w:eastAsia="Times New Roman" w:hAnsi="Times New Roman"/>
          <w:sz w:val="24"/>
          <w:szCs w:val="24"/>
          <w:lang w:eastAsia="ru-RU"/>
        </w:rPr>
        <w:t>Ф</w:t>
      </w:r>
      <w:r w:rsidR="005F5AA3" w:rsidRPr="008D2852">
        <w:rPr>
          <w:rFonts w:ascii="Times New Roman" w:eastAsia="Times New Roman" w:hAnsi="Times New Roman"/>
          <w:spacing w:val="48"/>
          <w:sz w:val="24"/>
          <w:szCs w:val="24"/>
          <w:lang w:eastAsia="ru-RU"/>
        </w:rPr>
        <w:t xml:space="preserve"> </w:t>
      </w:r>
      <w:r w:rsidR="005F5AA3" w:rsidRPr="008D2852">
        <w:rPr>
          <w:rFonts w:ascii="Times New Roman" w:eastAsia="Times New Roman" w:hAnsi="Times New Roman"/>
          <w:sz w:val="24"/>
          <w:szCs w:val="24"/>
          <w:lang w:eastAsia="ru-RU"/>
        </w:rPr>
        <w:t>от</w:t>
      </w:r>
      <w:r w:rsidR="005F5AA3" w:rsidRPr="008D2852">
        <w:rPr>
          <w:rFonts w:ascii="Times New Roman" w:eastAsia="Times New Roman" w:hAnsi="Times New Roman"/>
          <w:spacing w:val="47"/>
          <w:sz w:val="24"/>
          <w:szCs w:val="24"/>
          <w:lang w:eastAsia="ru-RU"/>
        </w:rPr>
        <w:t xml:space="preserve"> </w:t>
      </w:r>
      <w:r w:rsidR="008D2852" w:rsidRPr="008D2852">
        <w:rPr>
          <w:rFonts w:ascii="Times New Roman" w:eastAsia="Times New Roman" w:hAnsi="Times New Roman"/>
          <w:sz w:val="24"/>
          <w:szCs w:val="24"/>
          <w:lang w:eastAsia="ru-RU"/>
        </w:rPr>
        <w:t>5 августа 2020</w:t>
      </w:r>
      <w:r w:rsidR="005F5AA3" w:rsidRPr="008D2852">
        <w:rPr>
          <w:rFonts w:ascii="Times New Roman" w:eastAsia="Times New Roman" w:hAnsi="Times New Roman"/>
          <w:spacing w:val="45"/>
          <w:sz w:val="24"/>
          <w:szCs w:val="24"/>
          <w:lang w:eastAsia="ru-RU"/>
        </w:rPr>
        <w:t xml:space="preserve"> </w:t>
      </w:r>
      <w:r w:rsidR="005F5AA3" w:rsidRPr="008D2852">
        <w:rPr>
          <w:rFonts w:ascii="Times New Roman" w:eastAsia="Times New Roman" w:hAnsi="Times New Roman"/>
          <w:spacing w:val="2"/>
          <w:sz w:val="24"/>
          <w:szCs w:val="24"/>
          <w:lang w:eastAsia="ru-RU"/>
        </w:rPr>
        <w:t>г</w:t>
      </w:r>
      <w:r w:rsidR="005F5AA3" w:rsidRPr="008D2852">
        <w:rPr>
          <w:rFonts w:ascii="Times New Roman" w:eastAsia="Times New Roman" w:hAnsi="Times New Roman"/>
          <w:sz w:val="24"/>
          <w:szCs w:val="24"/>
          <w:lang w:eastAsia="ru-RU"/>
        </w:rPr>
        <w:t>.</w:t>
      </w:r>
      <w:r w:rsidR="008D2852" w:rsidRPr="008D2852">
        <w:rPr>
          <w:rFonts w:ascii="Times New Roman" w:eastAsia="Times New Roman" w:hAnsi="Times New Roman"/>
          <w:spacing w:val="48"/>
          <w:sz w:val="24"/>
          <w:szCs w:val="24"/>
          <w:lang w:eastAsia="ru-RU"/>
        </w:rPr>
        <w:t>№885/390</w:t>
      </w:r>
      <w:r w:rsidR="005F5AA3" w:rsidRPr="008D2852">
        <w:rPr>
          <w:rFonts w:ascii="Times New Roman" w:eastAsia="Times New Roman" w:hAnsi="Times New Roman"/>
          <w:spacing w:val="45"/>
          <w:sz w:val="24"/>
          <w:szCs w:val="24"/>
          <w:lang w:eastAsia="ru-RU"/>
        </w:rPr>
        <w:t xml:space="preserve"> </w:t>
      </w:r>
      <w:r w:rsidR="005F5AA3" w:rsidRPr="008D2852">
        <w:rPr>
          <w:rFonts w:ascii="Times New Roman" w:eastAsia="Times New Roman" w:hAnsi="Times New Roman"/>
          <w:spacing w:val="-3"/>
          <w:sz w:val="24"/>
          <w:szCs w:val="24"/>
          <w:lang w:eastAsia="ru-RU"/>
        </w:rPr>
        <w:t>«</w:t>
      </w:r>
      <w:r w:rsidR="005F5AA3" w:rsidRPr="008D2852">
        <w:rPr>
          <w:rFonts w:ascii="Times New Roman" w:eastAsia="Times New Roman" w:hAnsi="Times New Roman"/>
          <w:spacing w:val="-1"/>
          <w:sz w:val="24"/>
          <w:szCs w:val="24"/>
          <w:lang w:eastAsia="ru-RU"/>
        </w:rPr>
        <w:t>О</w:t>
      </w:r>
      <w:r w:rsidR="005F5AA3" w:rsidRPr="008D2852">
        <w:rPr>
          <w:rFonts w:ascii="Times New Roman" w:eastAsia="Times New Roman" w:hAnsi="Times New Roman"/>
          <w:sz w:val="24"/>
          <w:szCs w:val="24"/>
          <w:lang w:eastAsia="ru-RU"/>
        </w:rPr>
        <w:t xml:space="preserve">б </w:t>
      </w:r>
      <w:r w:rsidR="005F5AA3" w:rsidRPr="008D2852">
        <w:rPr>
          <w:rFonts w:ascii="Times New Roman" w:eastAsia="Times New Roman" w:hAnsi="Times New Roman"/>
          <w:spacing w:val="-4"/>
          <w:sz w:val="24"/>
          <w:szCs w:val="24"/>
          <w:lang w:eastAsia="ru-RU"/>
        </w:rPr>
        <w:t>у</w:t>
      </w:r>
      <w:r w:rsidR="005F5AA3" w:rsidRPr="008D2852">
        <w:rPr>
          <w:rFonts w:ascii="Times New Roman" w:eastAsia="Times New Roman" w:hAnsi="Times New Roman"/>
          <w:sz w:val="24"/>
          <w:szCs w:val="24"/>
          <w:lang w:eastAsia="ru-RU"/>
        </w:rPr>
        <w:t>т</w:t>
      </w:r>
      <w:r w:rsidR="005F5AA3" w:rsidRPr="008D2852">
        <w:rPr>
          <w:rFonts w:ascii="Times New Roman" w:eastAsia="Times New Roman" w:hAnsi="Times New Roman"/>
          <w:spacing w:val="1"/>
          <w:sz w:val="24"/>
          <w:szCs w:val="24"/>
          <w:lang w:eastAsia="ru-RU"/>
        </w:rPr>
        <w:t>в</w:t>
      </w:r>
      <w:r w:rsidR="005F5AA3" w:rsidRPr="008D2852">
        <w:rPr>
          <w:rFonts w:ascii="Times New Roman" w:eastAsia="Times New Roman" w:hAnsi="Times New Roman"/>
          <w:sz w:val="24"/>
          <w:szCs w:val="24"/>
          <w:lang w:eastAsia="ru-RU"/>
        </w:rPr>
        <w:t>ер</w:t>
      </w:r>
      <w:r w:rsidR="005F5AA3" w:rsidRPr="008D2852">
        <w:rPr>
          <w:rFonts w:ascii="Times New Roman" w:eastAsia="Times New Roman" w:hAnsi="Times New Roman"/>
          <w:spacing w:val="2"/>
          <w:sz w:val="24"/>
          <w:szCs w:val="24"/>
          <w:lang w:eastAsia="ru-RU"/>
        </w:rPr>
        <w:t>ж</w:t>
      </w:r>
      <w:r w:rsidR="005F5AA3" w:rsidRPr="008D2852">
        <w:rPr>
          <w:rFonts w:ascii="Times New Roman" w:eastAsia="Times New Roman" w:hAnsi="Times New Roman"/>
          <w:spacing w:val="-1"/>
          <w:sz w:val="24"/>
          <w:szCs w:val="24"/>
          <w:lang w:eastAsia="ru-RU"/>
        </w:rPr>
        <w:t>де</w:t>
      </w:r>
      <w:r w:rsidR="005F5AA3" w:rsidRPr="008D2852">
        <w:rPr>
          <w:rFonts w:ascii="Times New Roman" w:eastAsia="Times New Roman" w:hAnsi="Times New Roman"/>
          <w:sz w:val="24"/>
          <w:szCs w:val="24"/>
          <w:lang w:eastAsia="ru-RU"/>
        </w:rPr>
        <w:t>н</w:t>
      </w:r>
      <w:r w:rsidR="005F5AA3" w:rsidRPr="008D2852">
        <w:rPr>
          <w:rFonts w:ascii="Times New Roman" w:eastAsia="Times New Roman" w:hAnsi="Times New Roman"/>
          <w:spacing w:val="2"/>
          <w:sz w:val="24"/>
          <w:szCs w:val="24"/>
          <w:lang w:eastAsia="ru-RU"/>
        </w:rPr>
        <w:t>и</w:t>
      </w:r>
      <w:r w:rsidR="004D0EDA" w:rsidRPr="008D2852">
        <w:rPr>
          <w:rFonts w:ascii="Times New Roman" w:eastAsia="Times New Roman" w:hAnsi="Times New Roman"/>
          <w:sz w:val="24"/>
          <w:szCs w:val="24"/>
          <w:lang w:eastAsia="ru-RU"/>
        </w:rPr>
        <w:t xml:space="preserve">и </w:t>
      </w:r>
      <w:r w:rsidR="005F5AA3" w:rsidRPr="008D2852">
        <w:rPr>
          <w:rFonts w:ascii="Times New Roman" w:eastAsia="Times New Roman" w:hAnsi="Times New Roman"/>
          <w:spacing w:val="1"/>
          <w:sz w:val="24"/>
          <w:szCs w:val="24"/>
          <w:lang w:eastAsia="ru-RU"/>
        </w:rPr>
        <w:t>п</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3"/>
          <w:sz w:val="24"/>
          <w:szCs w:val="24"/>
          <w:lang w:eastAsia="ru-RU"/>
        </w:rPr>
        <w:t>л</w:t>
      </w:r>
      <w:r w:rsidR="005F5AA3" w:rsidRPr="008D2852">
        <w:rPr>
          <w:rFonts w:ascii="Times New Roman" w:eastAsia="Times New Roman" w:hAnsi="Times New Roman"/>
          <w:sz w:val="24"/>
          <w:szCs w:val="24"/>
          <w:lang w:eastAsia="ru-RU"/>
        </w:rPr>
        <w:t>о</w:t>
      </w:r>
      <w:r w:rsidR="005F5AA3" w:rsidRPr="008D2852">
        <w:rPr>
          <w:rFonts w:ascii="Times New Roman" w:eastAsia="Times New Roman" w:hAnsi="Times New Roman"/>
          <w:spacing w:val="1"/>
          <w:sz w:val="24"/>
          <w:szCs w:val="24"/>
          <w:lang w:eastAsia="ru-RU"/>
        </w:rPr>
        <w:t>ж</w:t>
      </w:r>
      <w:r w:rsidR="005F5AA3" w:rsidRPr="008D2852">
        <w:rPr>
          <w:rFonts w:ascii="Times New Roman" w:eastAsia="Times New Roman" w:hAnsi="Times New Roman"/>
          <w:sz w:val="24"/>
          <w:szCs w:val="24"/>
          <w:lang w:eastAsia="ru-RU"/>
        </w:rPr>
        <w:t>е</w:t>
      </w:r>
      <w:r w:rsidR="005F5AA3" w:rsidRPr="008D2852">
        <w:rPr>
          <w:rFonts w:ascii="Times New Roman" w:eastAsia="Times New Roman" w:hAnsi="Times New Roman"/>
          <w:spacing w:val="1"/>
          <w:sz w:val="24"/>
          <w:szCs w:val="24"/>
          <w:lang w:eastAsia="ru-RU"/>
        </w:rPr>
        <w:t>ни</w:t>
      </w:r>
      <w:r w:rsidR="004D0EDA" w:rsidRPr="008D2852">
        <w:rPr>
          <w:rFonts w:ascii="Times New Roman" w:eastAsia="Times New Roman" w:hAnsi="Times New Roman"/>
          <w:sz w:val="24"/>
          <w:szCs w:val="24"/>
          <w:lang w:eastAsia="ru-RU"/>
        </w:rPr>
        <w:t xml:space="preserve">я о </w:t>
      </w:r>
      <w:r w:rsidR="005F5AA3" w:rsidRPr="008D2852">
        <w:rPr>
          <w:rFonts w:ascii="Times New Roman" w:eastAsia="Times New Roman" w:hAnsi="Times New Roman"/>
          <w:spacing w:val="1"/>
          <w:sz w:val="24"/>
          <w:szCs w:val="24"/>
          <w:lang w:eastAsia="ru-RU"/>
        </w:rPr>
        <w:t>п</w:t>
      </w:r>
      <w:r w:rsidR="005F5AA3" w:rsidRPr="008D2852">
        <w:rPr>
          <w:rFonts w:ascii="Times New Roman" w:eastAsia="Times New Roman" w:hAnsi="Times New Roman"/>
          <w:sz w:val="24"/>
          <w:szCs w:val="24"/>
          <w:lang w:eastAsia="ru-RU"/>
        </w:rPr>
        <w:t>ра</w:t>
      </w:r>
      <w:r w:rsidR="005F5AA3" w:rsidRPr="008D2852">
        <w:rPr>
          <w:rFonts w:ascii="Times New Roman" w:eastAsia="Times New Roman" w:hAnsi="Times New Roman"/>
          <w:spacing w:val="-1"/>
          <w:sz w:val="24"/>
          <w:szCs w:val="24"/>
          <w:lang w:eastAsia="ru-RU"/>
        </w:rPr>
        <w:t>к</w:t>
      </w:r>
      <w:r w:rsidR="005F5AA3" w:rsidRPr="008D2852">
        <w:rPr>
          <w:rFonts w:ascii="Times New Roman" w:eastAsia="Times New Roman" w:hAnsi="Times New Roman"/>
          <w:sz w:val="24"/>
          <w:szCs w:val="24"/>
          <w:lang w:eastAsia="ru-RU"/>
        </w:rPr>
        <w:t>т</w:t>
      </w:r>
      <w:r w:rsidR="005F5AA3" w:rsidRPr="008D2852">
        <w:rPr>
          <w:rFonts w:ascii="Times New Roman" w:eastAsia="Times New Roman" w:hAnsi="Times New Roman"/>
          <w:spacing w:val="1"/>
          <w:sz w:val="24"/>
          <w:szCs w:val="24"/>
          <w:lang w:eastAsia="ru-RU"/>
        </w:rPr>
        <w:t>и</w:t>
      </w:r>
      <w:r w:rsidR="005F5AA3" w:rsidRPr="008D2852">
        <w:rPr>
          <w:rFonts w:ascii="Times New Roman" w:eastAsia="Times New Roman" w:hAnsi="Times New Roman"/>
          <w:spacing w:val="-1"/>
          <w:sz w:val="24"/>
          <w:szCs w:val="24"/>
          <w:lang w:eastAsia="ru-RU"/>
        </w:rPr>
        <w:t>к</w:t>
      </w:r>
      <w:r w:rsidR="005F5AA3" w:rsidRPr="008D2852">
        <w:rPr>
          <w:rFonts w:ascii="Times New Roman" w:eastAsia="Times New Roman" w:hAnsi="Times New Roman"/>
          <w:sz w:val="24"/>
          <w:szCs w:val="24"/>
          <w:lang w:eastAsia="ru-RU"/>
        </w:rPr>
        <w:t xml:space="preserve">е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3"/>
          <w:sz w:val="24"/>
          <w:szCs w:val="24"/>
          <w:lang w:eastAsia="ru-RU"/>
        </w:rPr>
        <w:t>б</w:t>
      </w:r>
      <w:r w:rsidR="005F5AA3" w:rsidRPr="008D2852">
        <w:rPr>
          <w:rFonts w:ascii="Times New Roman" w:eastAsia="Times New Roman" w:hAnsi="Times New Roman"/>
          <w:spacing w:val="-4"/>
          <w:sz w:val="24"/>
          <w:szCs w:val="24"/>
          <w:lang w:eastAsia="ru-RU"/>
        </w:rPr>
        <w:t>у</w:t>
      </w:r>
      <w:r w:rsidR="005F5AA3" w:rsidRPr="008D2852">
        <w:rPr>
          <w:rFonts w:ascii="Times New Roman" w:eastAsia="Times New Roman" w:hAnsi="Times New Roman"/>
          <w:sz w:val="24"/>
          <w:szCs w:val="24"/>
          <w:lang w:eastAsia="ru-RU"/>
        </w:rPr>
        <w:t>ч</w:t>
      </w:r>
      <w:r w:rsidR="005F5AA3" w:rsidRPr="008D2852">
        <w:rPr>
          <w:rFonts w:ascii="Times New Roman" w:eastAsia="Times New Roman" w:hAnsi="Times New Roman"/>
          <w:spacing w:val="-1"/>
          <w:sz w:val="24"/>
          <w:szCs w:val="24"/>
          <w:lang w:eastAsia="ru-RU"/>
        </w:rPr>
        <w:t>аю</w:t>
      </w:r>
      <w:r w:rsidR="005F5AA3" w:rsidRPr="008D2852">
        <w:rPr>
          <w:rFonts w:ascii="Times New Roman" w:eastAsia="Times New Roman" w:hAnsi="Times New Roman"/>
          <w:spacing w:val="1"/>
          <w:sz w:val="24"/>
          <w:szCs w:val="24"/>
          <w:lang w:eastAsia="ru-RU"/>
        </w:rPr>
        <w:t>щи</w:t>
      </w:r>
      <w:r w:rsidR="005F5AA3" w:rsidRPr="008D2852">
        <w:rPr>
          <w:rFonts w:ascii="Times New Roman" w:eastAsia="Times New Roman" w:hAnsi="Times New Roman"/>
          <w:spacing w:val="-3"/>
          <w:sz w:val="24"/>
          <w:szCs w:val="24"/>
          <w:lang w:eastAsia="ru-RU"/>
        </w:rPr>
        <w:t>х</w:t>
      </w:r>
      <w:r w:rsidR="005F5AA3" w:rsidRPr="008D2852">
        <w:rPr>
          <w:rFonts w:ascii="Times New Roman" w:eastAsia="Times New Roman" w:hAnsi="Times New Roman"/>
          <w:spacing w:val="-1"/>
          <w:sz w:val="24"/>
          <w:szCs w:val="24"/>
          <w:lang w:eastAsia="ru-RU"/>
        </w:rPr>
        <w:t>с</w:t>
      </w:r>
      <w:r w:rsidR="004D0EDA" w:rsidRPr="008D2852">
        <w:rPr>
          <w:rFonts w:ascii="Times New Roman" w:eastAsia="Times New Roman" w:hAnsi="Times New Roman"/>
          <w:sz w:val="24"/>
          <w:szCs w:val="24"/>
          <w:lang w:eastAsia="ru-RU"/>
        </w:rPr>
        <w:t xml:space="preserve">я,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z w:val="24"/>
          <w:szCs w:val="24"/>
          <w:lang w:eastAsia="ru-RU"/>
        </w:rPr>
        <w:t>с</w:t>
      </w:r>
      <w:r w:rsidR="005F5AA3" w:rsidRPr="008D2852">
        <w:rPr>
          <w:rFonts w:ascii="Times New Roman" w:eastAsia="Times New Roman" w:hAnsi="Times New Roman"/>
          <w:spacing w:val="1"/>
          <w:sz w:val="24"/>
          <w:szCs w:val="24"/>
          <w:lang w:eastAsia="ru-RU"/>
        </w:rPr>
        <w:t>в</w:t>
      </w:r>
      <w:r w:rsidR="005F5AA3" w:rsidRPr="008D2852">
        <w:rPr>
          <w:rFonts w:ascii="Times New Roman" w:eastAsia="Times New Roman" w:hAnsi="Times New Roman"/>
          <w:sz w:val="24"/>
          <w:szCs w:val="24"/>
          <w:lang w:eastAsia="ru-RU"/>
        </w:rPr>
        <w:t>а</w:t>
      </w:r>
      <w:r w:rsidR="005F5AA3" w:rsidRPr="008D2852">
        <w:rPr>
          <w:rFonts w:ascii="Times New Roman" w:eastAsia="Times New Roman" w:hAnsi="Times New Roman"/>
          <w:spacing w:val="1"/>
          <w:sz w:val="24"/>
          <w:szCs w:val="24"/>
          <w:lang w:eastAsia="ru-RU"/>
        </w:rPr>
        <w:t>и</w:t>
      </w:r>
      <w:r w:rsidR="005F5AA3" w:rsidRPr="008D2852">
        <w:rPr>
          <w:rFonts w:ascii="Times New Roman" w:eastAsia="Times New Roman" w:hAnsi="Times New Roman"/>
          <w:spacing w:val="2"/>
          <w:sz w:val="24"/>
          <w:szCs w:val="24"/>
          <w:lang w:eastAsia="ru-RU"/>
        </w:rPr>
        <w:t>в</w:t>
      </w:r>
      <w:r w:rsidR="005F5AA3" w:rsidRPr="008D2852">
        <w:rPr>
          <w:rFonts w:ascii="Times New Roman" w:eastAsia="Times New Roman" w:hAnsi="Times New Roman"/>
          <w:sz w:val="24"/>
          <w:szCs w:val="24"/>
          <w:lang w:eastAsia="ru-RU"/>
        </w:rPr>
        <w:t>а</w:t>
      </w:r>
      <w:r w:rsidR="005F5AA3" w:rsidRPr="008D2852">
        <w:rPr>
          <w:rFonts w:ascii="Times New Roman" w:eastAsia="Times New Roman" w:hAnsi="Times New Roman"/>
          <w:spacing w:val="-1"/>
          <w:sz w:val="24"/>
          <w:szCs w:val="24"/>
          <w:lang w:eastAsia="ru-RU"/>
        </w:rPr>
        <w:t>ю</w:t>
      </w:r>
      <w:r w:rsidR="005F5AA3" w:rsidRPr="008D2852">
        <w:rPr>
          <w:rFonts w:ascii="Times New Roman" w:eastAsia="Times New Roman" w:hAnsi="Times New Roman"/>
          <w:spacing w:val="1"/>
          <w:sz w:val="24"/>
          <w:szCs w:val="24"/>
          <w:lang w:eastAsia="ru-RU"/>
        </w:rPr>
        <w:t>щи</w:t>
      </w:r>
      <w:r w:rsidR="004D0EDA" w:rsidRPr="008D2852">
        <w:rPr>
          <w:rFonts w:ascii="Times New Roman" w:eastAsia="Times New Roman" w:hAnsi="Times New Roman"/>
          <w:sz w:val="24"/>
          <w:szCs w:val="24"/>
          <w:lang w:eastAsia="ru-RU"/>
        </w:rPr>
        <w:t xml:space="preserve">х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z w:val="24"/>
          <w:szCs w:val="24"/>
          <w:lang w:eastAsia="ru-RU"/>
        </w:rPr>
        <w:t>с</w:t>
      </w:r>
      <w:r w:rsidR="005F5AA3" w:rsidRPr="008D2852">
        <w:rPr>
          <w:rFonts w:ascii="Times New Roman" w:eastAsia="Times New Roman" w:hAnsi="Times New Roman"/>
          <w:spacing w:val="-3"/>
          <w:sz w:val="24"/>
          <w:szCs w:val="24"/>
          <w:lang w:eastAsia="ru-RU"/>
        </w:rPr>
        <w:t>н</w:t>
      </w:r>
      <w:r w:rsidR="005F5AA3" w:rsidRPr="008D2852">
        <w:rPr>
          <w:rFonts w:ascii="Times New Roman" w:eastAsia="Times New Roman" w:hAnsi="Times New Roman"/>
          <w:sz w:val="24"/>
          <w:szCs w:val="24"/>
          <w:lang w:eastAsia="ru-RU"/>
        </w:rPr>
        <w:t>о</w:t>
      </w:r>
      <w:r w:rsidR="005F5AA3" w:rsidRPr="008D2852">
        <w:rPr>
          <w:rFonts w:ascii="Times New Roman" w:eastAsia="Times New Roman" w:hAnsi="Times New Roman"/>
          <w:spacing w:val="1"/>
          <w:sz w:val="24"/>
          <w:szCs w:val="24"/>
          <w:lang w:eastAsia="ru-RU"/>
        </w:rPr>
        <w:t>вн</w:t>
      </w:r>
      <w:r w:rsidR="005F5AA3" w:rsidRPr="008D2852">
        <w:rPr>
          <w:rFonts w:ascii="Times New Roman" w:eastAsia="Times New Roman" w:hAnsi="Times New Roman"/>
          <w:spacing w:val="-2"/>
          <w:sz w:val="24"/>
          <w:szCs w:val="24"/>
          <w:lang w:eastAsia="ru-RU"/>
        </w:rPr>
        <w:t>ы</w:t>
      </w:r>
      <w:r w:rsidR="005F5AA3" w:rsidRPr="008D2852">
        <w:rPr>
          <w:rFonts w:ascii="Times New Roman" w:eastAsia="Times New Roman" w:hAnsi="Times New Roman"/>
          <w:sz w:val="24"/>
          <w:szCs w:val="24"/>
          <w:lang w:eastAsia="ru-RU"/>
        </w:rPr>
        <w:t xml:space="preserve">е </w:t>
      </w:r>
      <w:r w:rsidR="005F5AA3" w:rsidRPr="008D2852">
        <w:rPr>
          <w:rFonts w:ascii="Times New Roman" w:eastAsia="Times New Roman" w:hAnsi="Times New Roman"/>
          <w:spacing w:val="1"/>
          <w:sz w:val="24"/>
          <w:szCs w:val="24"/>
          <w:lang w:eastAsia="ru-RU"/>
        </w:rPr>
        <w:t>п</w:t>
      </w:r>
      <w:r w:rsidR="005F5AA3" w:rsidRPr="008D2852">
        <w:rPr>
          <w:rFonts w:ascii="Times New Roman" w:eastAsia="Times New Roman" w:hAnsi="Times New Roman"/>
          <w:sz w:val="24"/>
          <w:szCs w:val="24"/>
          <w:lang w:eastAsia="ru-RU"/>
        </w:rPr>
        <w:t>р</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z w:val="24"/>
          <w:szCs w:val="24"/>
          <w:lang w:eastAsia="ru-RU"/>
        </w:rPr>
        <w:t>ф</w:t>
      </w:r>
      <w:r w:rsidR="005F5AA3" w:rsidRPr="008D2852">
        <w:rPr>
          <w:rFonts w:ascii="Times New Roman" w:eastAsia="Times New Roman" w:hAnsi="Times New Roman"/>
          <w:spacing w:val="-1"/>
          <w:sz w:val="24"/>
          <w:szCs w:val="24"/>
          <w:lang w:eastAsia="ru-RU"/>
        </w:rPr>
        <w:t>ес</w:t>
      </w:r>
      <w:r w:rsidR="005F5AA3" w:rsidRPr="008D2852">
        <w:rPr>
          <w:rFonts w:ascii="Times New Roman" w:eastAsia="Times New Roman" w:hAnsi="Times New Roman"/>
          <w:sz w:val="24"/>
          <w:szCs w:val="24"/>
          <w:lang w:eastAsia="ru-RU"/>
        </w:rPr>
        <w:t>с</w:t>
      </w:r>
      <w:r w:rsidR="005F5AA3" w:rsidRPr="008D2852">
        <w:rPr>
          <w:rFonts w:ascii="Times New Roman" w:eastAsia="Times New Roman" w:hAnsi="Times New Roman"/>
          <w:spacing w:val="-4"/>
          <w:sz w:val="24"/>
          <w:szCs w:val="24"/>
          <w:lang w:eastAsia="ru-RU"/>
        </w:rPr>
        <w:t>и</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1"/>
          <w:sz w:val="24"/>
          <w:szCs w:val="24"/>
          <w:lang w:eastAsia="ru-RU"/>
        </w:rPr>
        <w:t>н</w:t>
      </w:r>
      <w:r w:rsidR="005F5AA3" w:rsidRPr="008D2852">
        <w:rPr>
          <w:rFonts w:ascii="Times New Roman" w:eastAsia="Times New Roman" w:hAnsi="Times New Roman"/>
          <w:sz w:val="24"/>
          <w:szCs w:val="24"/>
          <w:lang w:eastAsia="ru-RU"/>
        </w:rPr>
        <w:t>аль</w:t>
      </w:r>
      <w:r w:rsidR="005F5AA3" w:rsidRPr="008D2852">
        <w:rPr>
          <w:rFonts w:ascii="Times New Roman" w:eastAsia="Times New Roman" w:hAnsi="Times New Roman"/>
          <w:spacing w:val="-2"/>
          <w:sz w:val="24"/>
          <w:szCs w:val="24"/>
          <w:lang w:eastAsia="ru-RU"/>
        </w:rPr>
        <w:t>н</w:t>
      </w:r>
      <w:r w:rsidR="005F5AA3" w:rsidRPr="008D2852">
        <w:rPr>
          <w:rFonts w:ascii="Times New Roman" w:eastAsia="Times New Roman" w:hAnsi="Times New Roman"/>
          <w:spacing w:val="1"/>
          <w:sz w:val="24"/>
          <w:szCs w:val="24"/>
          <w:lang w:eastAsia="ru-RU"/>
        </w:rPr>
        <w:t>ы</w:t>
      </w:r>
      <w:r w:rsidR="004D0EDA" w:rsidRPr="008D2852">
        <w:rPr>
          <w:rFonts w:ascii="Times New Roman" w:eastAsia="Times New Roman" w:hAnsi="Times New Roman"/>
          <w:sz w:val="24"/>
          <w:szCs w:val="24"/>
          <w:lang w:eastAsia="ru-RU"/>
        </w:rPr>
        <w:t xml:space="preserve">е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1"/>
          <w:sz w:val="24"/>
          <w:szCs w:val="24"/>
          <w:lang w:eastAsia="ru-RU"/>
        </w:rPr>
        <w:t>б</w:t>
      </w:r>
      <w:r w:rsidR="005F5AA3" w:rsidRPr="008D2852">
        <w:rPr>
          <w:rFonts w:ascii="Times New Roman" w:eastAsia="Times New Roman" w:hAnsi="Times New Roman"/>
          <w:sz w:val="24"/>
          <w:szCs w:val="24"/>
          <w:lang w:eastAsia="ru-RU"/>
        </w:rPr>
        <w:t>разо</w:t>
      </w:r>
      <w:r w:rsidR="005F5AA3" w:rsidRPr="008D2852">
        <w:rPr>
          <w:rFonts w:ascii="Times New Roman" w:eastAsia="Times New Roman" w:hAnsi="Times New Roman"/>
          <w:spacing w:val="2"/>
          <w:sz w:val="24"/>
          <w:szCs w:val="24"/>
          <w:lang w:eastAsia="ru-RU"/>
        </w:rPr>
        <w:t>в</w:t>
      </w:r>
      <w:r w:rsidR="005F5AA3" w:rsidRPr="008D2852">
        <w:rPr>
          <w:rFonts w:ascii="Times New Roman" w:eastAsia="Times New Roman" w:hAnsi="Times New Roman"/>
          <w:sz w:val="24"/>
          <w:szCs w:val="24"/>
          <w:lang w:eastAsia="ru-RU"/>
        </w:rPr>
        <w:t>атель</w:t>
      </w:r>
      <w:r w:rsidR="005F5AA3" w:rsidRPr="008D2852">
        <w:rPr>
          <w:rFonts w:ascii="Times New Roman" w:eastAsia="Times New Roman" w:hAnsi="Times New Roman"/>
          <w:spacing w:val="1"/>
          <w:sz w:val="24"/>
          <w:szCs w:val="24"/>
          <w:lang w:eastAsia="ru-RU"/>
        </w:rPr>
        <w:t>н</w:t>
      </w:r>
      <w:r w:rsidR="005F5AA3" w:rsidRPr="008D2852">
        <w:rPr>
          <w:rFonts w:ascii="Times New Roman" w:eastAsia="Times New Roman" w:hAnsi="Times New Roman"/>
          <w:spacing w:val="2"/>
          <w:sz w:val="24"/>
          <w:szCs w:val="24"/>
          <w:lang w:eastAsia="ru-RU"/>
        </w:rPr>
        <w:t>ы</w:t>
      </w:r>
      <w:r w:rsidR="005F5AA3" w:rsidRPr="008D2852">
        <w:rPr>
          <w:rFonts w:ascii="Times New Roman" w:eastAsia="Times New Roman" w:hAnsi="Times New Roman"/>
          <w:sz w:val="24"/>
          <w:szCs w:val="24"/>
          <w:lang w:eastAsia="ru-RU"/>
        </w:rPr>
        <w:t>е</w:t>
      </w:r>
      <w:r w:rsidR="005F5AA3" w:rsidRPr="008D2852">
        <w:rPr>
          <w:rFonts w:ascii="Times New Roman" w:eastAsia="Times New Roman" w:hAnsi="Times New Roman"/>
          <w:sz w:val="24"/>
          <w:szCs w:val="24"/>
          <w:lang w:eastAsia="ru-RU"/>
        </w:rPr>
        <w:tab/>
      </w:r>
      <w:r w:rsidR="005F5AA3" w:rsidRPr="008D2852">
        <w:rPr>
          <w:rFonts w:ascii="Times New Roman" w:eastAsia="Times New Roman" w:hAnsi="Times New Roman"/>
          <w:spacing w:val="1"/>
          <w:sz w:val="24"/>
          <w:szCs w:val="24"/>
          <w:lang w:eastAsia="ru-RU"/>
        </w:rPr>
        <w:t>п</w:t>
      </w:r>
      <w:r w:rsidR="005F5AA3" w:rsidRPr="008D2852">
        <w:rPr>
          <w:rFonts w:ascii="Times New Roman" w:eastAsia="Times New Roman" w:hAnsi="Times New Roman"/>
          <w:spacing w:val="-4"/>
          <w:sz w:val="24"/>
          <w:szCs w:val="24"/>
          <w:lang w:eastAsia="ru-RU"/>
        </w:rPr>
        <w:t>р</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2"/>
          <w:sz w:val="24"/>
          <w:szCs w:val="24"/>
          <w:lang w:eastAsia="ru-RU"/>
        </w:rPr>
        <w:t>г</w:t>
      </w:r>
      <w:r w:rsidR="005F5AA3" w:rsidRPr="008D2852">
        <w:rPr>
          <w:rFonts w:ascii="Times New Roman" w:eastAsia="Times New Roman" w:hAnsi="Times New Roman"/>
          <w:spacing w:val="-3"/>
          <w:sz w:val="24"/>
          <w:szCs w:val="24"/>
          <w:lang w:eastAsia="ru-RU"/>
        </w:rPr>
        <w:t>р</w:t>
      </w:r>
      <w:r w:rsidR="005F5AA3" w:rsidRPr="008D2852">
        <w:rPr>
          <w:rFonts w:ascii="Times New Roman" w:eastAsia="Times New Roman" w:hAnsi="Times New Roman"/>
          <w:spacing w:val="-1"/>
          <w:sz w:val="24"/>
          <w:szCs w:val="24"/>
          <w:lang w:eastAsia="ru-RU"/>
        </w:rPr>
        <w:t>а</w:t>
      </w:r>
      <w:r w:rsidR="005F5AA3" w:rsidRPr="008D2852">
        <w:rPr>
          <w:rFonts w:ascii="Times New Roman" w:eastAsia="Times New Roman" w:hAnsi="Times New Roman"/>
          <w:spacing w:val="1"/>
          <w:sz w:val="24"/>
          <w:szCs w:val="24"/>
          <w:lang w:eastAsia="ru-RU"/>
        </w:rPr>
        <w:t>мм</w:t>
      </w:r>
      <w:r w:rsidR="004D0EDA" w:rsidRPr="008D2852">
        <w:rPr>
          <w:rFonts w:ascii="Times New Roman" w:eastAsia="Times New Roman" w:hAnsi="Times New Roman"/>
          <w:sz w:val="24"/>
          <w:szCs w:val="24"/>
          <w:lang w:eastAsia="ru-RU"/>
        </w:rPr>
        <w:t xml:space="preserve">ы </w:t>
      </w:r>
      <w:r w:rsidR="005F5AA3" w:rsidRPr="008D2852">
        <w:rPr>
          <w:rFonts w:ascii="Times New Roman" w:eastAsia="Times New Roman" w:hAnsi="Times New Roman"/>
          <w:sz w:val="24"/>
          <w:szCs w:val="24"/>
          <w:lang w:eastAsia="ru-RU"/>
        </w:rPr>
        <w:t>ср</w:t>
      </w:r>
      <w:r w:rsidR="005F5AA3" w:rsidRPr="008D2852">
        <w:rPr>
          <w:rFonts w:ascii="Times New Roman" w:eastAsia="Times New Roman" w:hAnsi="Times New Roman"/>
          <w:spacing w:val="-1"/>
          <w:sz w:val="24"/>
          <w:szCs w:val="24"/>
          <w:lang w:eastAsia="ru-RU"/>
        </w:rPr>
        <w:t>е</w:t>
      </w:r>
      <w:r w:rsidR="005F5AA3" w:rsidRPr="008D2852">
        <w:rPr>
          <w:rFonts w:ascii="Times New Roman" w:eastAsia="Times New Roman" w:hAnsi="Times New Roman"/>
          <w:spacing w:val="-2"/>
          <w:sz w:val="24"/>
          <w:szCs w:val="24"/>
          <w:lang w:eastAsia="ru-RU"/>
        </w:rPr>
        <w:t>д</w:t>
      </w:r>
      <w:r w:rsidR="005F5AA3" w:rsidRPr="008D2852">
        <w:rPr>
          <w:rFonts w:ascii="Times New Roman" w:eastAsia="Times New Roman" w:hAnsi="Times New Roman"/>
          <w:sz w:val="24"/>
          <w:szCs w:val="24"/>
          <w:lang w:eastAsia="ru-RU"/>
        </w:rPr>
        <w:t>не</w:t>
      </w:r>
      <w:r w:rsidR="005F5AA3" w:rsidRPr="008D2852">
        <w:rPr>
          <w:rFonts w:ascii="Times New Roman" w:eastAsia="Times New Roman" w:hAnsi="Times New Roman"/>
          <w:spacing w:val="-2"/>
          <w:sz w:val="24"/>
          <w:szCs w:val="24"/>
          <w:lang w:eastAsia="ru-RU"/>
        </w:rPr>
        <w:t>г</w:t>
      </w:r>
      <w:r w:rsidR="004D0EDA" w:rsidRPr="008D2852">
        <w:rPr>
          <w:rFonts w:ascii="Times New Roman" w:eastAsia="Times New Roman" w:hAnsi="Times New Roman"/>
          <w:sz w:val="24"/>
          <w:szCs w:val="24"/>
          <w:lang w:eastAsia="ru-RU"/>
        </w:rPr>
        <w:t xml:space="preserve">о </w:t>
      </w:r>
      <w:r w:rsidR="005F5AA3" w:rsidRPr="008D2852">
        <w:rPr>
          <w:rFonts w:ascii="Times New Roman" w:eastAsia="Times New Roman" w:hAnsi="Times New Roman"/>
          <w:spacing w:val="1"/>
          <w:sz w:val="24"/>
          <w:szCs w:val="24"/>
          <w:lang w:eastAsia="ru-RU"/>
        </w:rPr>
        <w:t>п</w:t>
      </w:r>
      <w:r w:rsidR="005F5AA3" w:rsidRPr="008D2852">
        <w:rPr>
          <w:rFonts w:ascii="Times New Roman" w:eastAsia="Times New Roman" w:hAnsi="Times New Roman"/>
          <w:spacing w:val="-4"/>
          <w:sz w:val="24"/>
          <w:szCs w:val="24"/>
          <w:lang w:eastAsia="ru-RU"/>
        </w:rPr>
        <w:t>р</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1"/>
          <w:sz w:val="24"/>
          <w:szCs w:val="24"/>
          <w:lang w:eastAsia="ru-RU"/>
        </w:rPr>
        <w:t>фе</w:t>
      </w:r>
      <w:r w:rsidR="005F5AA3" w:rsidRPr="008D2852">
        <w:rPr>
          <w:rFonts w:ascii="Times New Roman" w:eastAsia="Times New Roman" w:hAnsi="Times New Roman"/>
          <w:sz w:val="24"/>
          <w:szCs w:val="24"/>
          <w:lang w:eastAsia="ru-RU"/>
        </w:rPr>
        <w:t>с</w:t>
      </w:r>
      <w:r w:rsidR="005F5AA3" w:rsidRPr="008D2852">
        <w:rPr>
          <w:rFonts w:ascii="Times New Roman" w:eastAsia="Times New Roman" w:hAnsi="Times New Roman"/>
          <w:spacing w:val="-1"/>
          <w:sz w:val="24"/>
          <w:szCs w:val="24"/>
          <w:lang w:eastAsia="ru-RU"/>
        </w:rPr>
        <w:t>с</w:t>
      </w:r>
      <w:r w:rsidR="005F5AA3" w:rsidRPr="008D2852">
        <w:rPr>
          <w:rFonts w:ascii="Times New Roman" w:eastAsia="Times New Roman" w:hAnsi="Times New Roman"/>
          <w:sz w:val="24"/>
          <w:szCs w:val="24"/>
          <w:lang w:eastAsia="ru-RU"/>
        </w:rPr>
        <w:t>и</w:t>
      </w:r>
      <w:r w:rsidR="005F5AA3" w:rsidRPr="008D2852">
        <w:rPr>
          <w:rFonts w:ascii="Times New Roman" w:eastAsia="Times New Roman" w:hAnsi="Times New Roman"/>
          <w:spacing w:val="5"/>
          <w:sz w:val="24"/>
          <w:szCs w:val="24"/>
          <w:lang w:eastAsia="ru-RU"/>
        </w:rPr>
        <w:t>о</w:t>
      </w:r>
      <w:r w:rsidR="005F5AA3" w:rsidRPr="008D2852">
        <w:rPr>
          <w:rFonts w:ascii="Times New Roman" w:eastAsia="Times New Roman" w:hAnsi="Times New Roman"/>
          <w:spacing w:val="1"/>
          <w:sz w:val="24"/>
          <w:szCs w:val="24"/>
          <w:lang w:eastAsia="ru-RU"/>
        </w:rPr>
        <w:t>н</w:t>
      </w:r>
      <w:r w:rsidR="005F5AA3" w:rsidRPr="008D2852">
        <w:rPr>
          <w:rFonts w:ascii="Times New Roman" w:eastAsia="Times New Roman" w:hAnsi="Times New Roman"/>
          <w:sz w:val="24"/>
          <w:szCs w:val="24"/>
          <w:lang w:eastAsia="ru-RU"/>
        </w:rPr>
        <w:t>ал</w:t>
      </w:r>
      <w:r w:rsidR="005F5AA3" w:rsidRPr="008D2852">
        <w:rPr>
          <w:rFonts w:ascii="Times New Roman" w:eastAsia="Times New Roman" w:hAnsi="Times New Roman"/>
          <w:spacing w:val="-3"/>
          <w:sz w:val="24"/>
          <w:szCs w:val="24"/>
          <w:lang w:eastAsia="ru-RU"/>
        </w:rPr>
        <w:t>ьн</w:t>
      </w:r>
      <w:r w:rsidR="005F5AA3" w:rsidRPr="008D2852">
        <w:rPr>
          <w:rFonts w:ascii="Times New Roman" w:eastAsia="Times New Roman" w:hAnsi="Times New Roman"/>
          <w:spacing w:val="-1"/>
          <w:sz w:val="24"/>
          <w:szCs w:val="24"/>
          <w:lang w:eastAsia="ru-RU"/>
        </w:rPr>
        <w:t>о</w:t>
      </w:r>
      <w:r w:rsidR="005F5AA3" w:rsidRPr="008D2852">
        <w:rPr>
          <w:rFonts w:ascii="Times New Roman" w:eastAsia="Times New Roman" w:hAnsi="Times New Roman"/>
          <w:spacing w:val="-2"/>
          <w:sz w:val="24"/>
          <w:szCs w:val="24"/>
          <w:lang w:eastAsia="ru-RU"/>
        </w:rPr>
        <w:t>г</w:t>
      </w:r>
      <w:r w:rsidR="005F5AA3" w:rsidRPr="008D2852">
        <w:rPr>
          <w:rFonts w:ascii="Times New Roman" w:eastAsia="Times New Roman" w:hAnsi="Times New Roman"/>
          <w:sz w:val="24"/>
          <w:szCs w:val="24"/>
          <w:lang w:eastAsia="ru-RU"/>
        </w:rPr>
        <w:t xml:space="preserve">о </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1"/>
          <w:sz w:val="24"/>
          <w:szCs w:val="24"/>
          <w:lang w:eastAsia="ru-RU"/>
        </w:rPr>
        <w:t>б</w:t>
      </w:r>
      <w:r w:rsidR="005F5AA3" w:rsidRPr="008D2852">
        <w:rPr>
          <w:rFonts w:ascii="Times New Roman" w:eastAsia="Times New Roman" w:hAnsi="Times New Roman"/>
          <w:sz w:val="24"/>
          <w:szCs w:val="24"/>
          <w:lang w:eastAsia="ru-RU"/>
        </w:rPr>
        <w:t>ра</w:t>
      </w:r>
      <w:r w:rsidR="005F5AA3" w:rsidRPr="008D2852">
        <w:rPr>
          <w:rFonts w:ascii="Times New Roman" w:eastAsia="Times New Roman" w:hAnsi="Times New Roman"/>
          <w:spacing w:val="-4"/>
          <w:sz w:val="24"/>
          <w:szCs w:val="24"/>
          <w:lang w:eastAsia="ru-RU"/>
        </w:rPr>
        <w:t>з</w:t>
      </w:r>
      <w:r w:rsidR="005F5AA3" w:rsidRPr="008D2852">
        <w:rPr>
          <w:rFonts w:ascii="Times New Roman" w:eastAsia="Times New Roman" w:hAnsi="Times New Roman"/>
          <w:spacing w:val="4"/>
          <w:sz w:val="24"/>
          <w:szCs w:val="24"/>
          <w:lang w:eastAsia="ru-RU"/>
        </w:rPr>
        <w:t>о</w:t>
      </w:r>
      <w:r w:rsidR="005F5AA3" w:rsidRPr="008D2852">
        <w:rPr>
          <w:rFonts w:ascii="Times New Roman" w:eastAsia="Times New Roman" w:hAnsi="Times New Roman"/>
          <w:spacing w:val="2"/>
          <w:sz w:val="24"/>
          <w:szCs w:val="24"/>
          <w:lang w:eastAsia="ru-RU"/>
        </w:rPr>
        <w:t>в</w:t>
      </w:r>
      <w:r w:rsidR="005F5AA3" w:rsidRPr="008D2852">
        <w:rPr>
          <w:rFonts w:ascii="Times New Roman" w:eastAsia="Times New Roman" w:hAnsi="Times New Roman"/>
          <w:sz w:val="24"/>
          <w:szCs w:val="24"/>
          <w:lang w:eastAsia="ru-RU"/>
        </w:rPr>
        <w:t>ан</w:t>
      </w:r>
      <w:r w:rsidR="005F5AA3" w:rsidRPr="008D2852">
        <w:rPr>
          <w:rFonts w:ascii="Times New Roman" w:eastAsia="Times New Roman" w:hAnsi="Times New Roman"/>
          <w:spacing w:val="1"/>
          <w:sz w:val="24"/>
          <w:szCs w:val="24"/>
          <w:lang w:eastAsia="ru-RU"/>
        </w:rPr>
        <w:t>и</w:t>
      </w:r>
      <w:r w:rsidR="005F5AA3" w:rsidRPr="008D2852">
        <w:rPr>
          <w:rFonts w:ascii="Times New Roman" w:eastAsia="Times New Roman" w:hAnsi="Times New Roman"/>
          <w:sz w:val="24"/>
          <w:szCs w:val="24"/>
          <w:lang w:eastAsia="ru-RU"/>
        </w:rPr>
        <w:t>я</w:t>
      </w:r>
      <w:r w:rsidR="005F5AA3" w:rsidRPr="007948A3">
        <w:rPr>
          <w:rFonts w:ascii="Times New Roman" w:eastAsia="Times New Roman" w:hAnsi="Times New Roman"/>
          <w:sz w:val="24"/>
          <w:szCs w:val="24"/>
          <w:lang w:eastAsia="ru-RU"/>
        </w:rPr>
        <w:t>»</w:t>
      </w:r>
    </w:p>
    <w:p w:rsidR="005F5AA3" w:rsidRPr="007948A3" w:rsidRDefault="00903566" w:rsidP="00D03D9F">
      <w:pPr>
        <w:widowControl w:val="0"/>
        <w:autoSpaceDE w:val="0"/>
        <w:autoSpaceDN w:val="0"/>
        <w:adjustRightInd w:val="0"/>
        <w:spacing w:after="0" w:line="240" w:lineRule="auto"/>
        <w:ind w:right="-19"/>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4</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pacing w:val="148"/>
          <w:sz w:val="24"/>
          <w:szCs w:val="24"/>
          <w:lang w:eastAsia="ru-RU"/>
        </w:rPr>
        <w:t xml:space="preserve"> </w:t>
      </w:r>
      <w:r w:rsidR="005F5AA3" w:rsidRPr="007948A3">
        <w:rPr>
          <w:rFonts w:ascii="Times New Roman" w:eastAsia="Times New Roman" w:hAnsi="Times New Roman"/>
          <w:sz w:val="24"/>
          <w:szCs w:val="24"/>
          <w:lang w:eastAsia="ru-RU"/>
        </w:rPr>
        <w:t>Прик</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з</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стерст</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з</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pacing w:val="-5"/>
          <w:sz w:val="24"/>
          <w:szCs w:val="24"/>
          <w:lang w:eastAsia="ru-RU"/>
        </w:rPr>
        <w:t>а</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2"/>
          <w:sz w:val="24"/>
          <w:szCs w:val="24"/>
          <w:lang w:eastAsia="ru-RU"/>
        </w:rPr>
        <w:t>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4"/>
          <w:sz w:val="24"/>
          <w:szCs w:val="24"/>
          <w:lang w:eastAsia="ru-RU"/>
        </w:rPr>
        <w:t>а</w:t>
      </w:r>
      <w:r w:rsidR="005F5AA3" w:rsidRPr="007948A3">
        <w:rPr>
          <w:rFonts w:ascii="Times New Roman" w:eastAsia="Times New Roman" w:hAnsi="Times New Roman"/>
          <w:spacing w:val="-8"/>
          <w:sz w:val="24"/>
          <w:szCs w:val="24"/>
          <w:lang w:eastAsia="ru-RU"/>
        </w:rPr>
        <w:t>у</w:t>
      </w:r>
      <w:r w:rsidR="005F5AA3" w:rsidRPr="007948A3">
        <w:rPr>
          <w:rFonts w:ascii="Times New Roman" w:eastAsia="Times New Roman" w:hAnsi="Times New Roman"/>
          <w:spacing w:val="-2"/>
          <w:sz w:val="24"/>
          <w:szCs w:val="24"/>
          <w:lang w:eastAsia="ru-RU"/>
        </w:rPr>
        <w:t>к</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сси</w:t>
      </w:r>
      <w:r w:rsidR="005F5AA3" w:rsidRPr="007948A3">
        <w:rPr>
          <w:rFonts w:ascii="Times New Roman" w:eastAsia="Times New Roman" w:hAnsi="Times New Roman"/>
          <w:spacing w:val="1"/>
          <w:sz w:val="24"/>
          <w:szCs w:val="24"/>
          <w:lang w:eastAsia="ru-RU"/>
        </w:rPr>
        <w:t>й</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к</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3"/>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ц</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4"/>
          <w:sz w:val="24"/>
          <w:szCs w:val="24"/>
          <w:lang w:eastAsia="ru-RU"/>
        </w:rPr>
        <w:t xml:space="preserve"> о</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z w:val="24"/>
          <w:szCs w:val="24"/>
          <w:lang w:eastAsia="ru-RU"/>
        </w:rPr>
        <w:t>16</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2"/>
          <w:sz w:val="24"/>
          <w:szCs w:val="24"/>
          <w:lang w:eastAsia="ru-RU"/>
        </w:rPr>
        <w:t>вг</w:t>
      </w:r>
      <w:r w:rsidR="005F5AA3" w:rsidRPr="007948A3">
        <w:rPr>
          <w:rFonts w:ascii="Times New Roman" w:eastAsia="Times New Roman" w:hAnsi="Times New Roman"/>
          <w:spacing w:val="-8"/>
          <w:sz w:val="24"/>
          <w:szCs w:val="24"/>
          <w:lang w:eastAsia="ru-RU"/>
        </w:rPr>
        <w:t>у</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та</w:t>
      </w:r>
      <w:r w:rsidR="005F5AA3" w:rsidRPr="007948A3">
        <w:rPr>
          <w:rFonts w:ascii="Times New Roman" w:eastAsia="Times New Roman" w:hAnsi="Times New Roman"/>
          <w:spacing w:val="11"/>
          <w:sz w:val="24"/>
          <w:szCs w:val="24"/>
          <w:lang w:eastAsia="ru-RU"/>
        </w:rPr>
        <w:t xml:space="preserve"> </w:t>
      </w:r>
      <w:r w:rsidR="005F5AA3" w:rsidRPr="007948A3">
        <w:rPr>
          <w:rFonts w:ascii="Times New Roman" w:eastAsia="Times New Roman" w:hAnsi="Times New Roman"/>
          <w:sz w:val="24"/>
          <w:szCs w:val="24"/>
          <w:lang w:eastAsia="ru-RU"/>
        </w:rPr>
        <w:t xml:space="preserve">2013 </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w:t>
      </w:r>
      <w:r w:rsidR="005F5AA3" w:rsidRPr="007948A3">
        <w:rPr>
          <w:rFonts w:ascii="Times New Roman" w:eastAsia="Times New Roman" w:hAnsi="Times New Roman"/>
          <w:spacing w:val="9"/>
          <w:sz w:val="24"/>
          <w:szCs w:val="24"/>
          <w:lang w:eastAsia="ru-RU"/>
        </w:rPr>
        <w:t xml:space="preserve"> </w:t>
      </w:r>
      <w:r w:rsidR="005F5AA3" w:rsidRPr="007948A3">
        <w:rPr>
          <w:rFonts w:ascii="Times New Roman" w:eastAsia="Times New Roman" w:hAnsi="Times New Roman"/>
          <w:sz w:val="24"/>
          <w:szCs w:val="24"/>
          <w:lang w:eastAsia="ru-RU"/>
        </w:rPr>
        <w:t>№</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z w:val="24"/>
          <w:szCs w:val="24"/>
          <w:lang w:eastAsia="ru-RU"/>
        </w:rPr>
        <w:t>968</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"О</w:t>
      </w:r>
      <w:r w:rsidR="005F5AA3" w:rsidRPr="007948A3">
        <w:rPr>
          <w:rFonts w:ascii="Times New Roman" w:eastAsia="Times New Roman" w:hAnsi="Times New Roman"/>
          <w:sz w:val="24"/>
          <w:szCs w:val="24"/>
          <w:lang w:eastAsia="ru-RU"/>
        </w:rPr>
        <w:t>б</w:t>
      </w:r>
      <w:r w:rsidR="005F5AA3" w:rsidRPr="007948A3">
        <w:rPr>
          <w:rFonts w:ascii="Times New Roman" w:eastAsia="Times New Roman" w:hAnsi="Times New Roman"/>
          <w:spacing w:val="10"/>
          <w:sz w:val="24"/>
          <w:szCs w:val="24"/>
          <w:lang w:eastAsia="ru-RU"/>
        </w:rPr>
        <w:t xml:space="preserve"> </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ж</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z w:val="24"/>
          <w:szCs w:val="24"/>
          <w:lang w:eastAsia="ru-RU"/>
        </w:rPr>
        <w:t>ен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z w:val="24"/>
          <w:szCs w:val="24"/>
          <w:lang w:eastAsia="ru-RU"/>
        </w:rPr>
        <w:t>П</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ря</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pacing w:val="-2"/>
          <w:sz w:val="24"/>
          <w:szCs w:val="24"/>
          <w:lang w:eastAsia="ru-RU"/>
        </w:rPr>
        <w:t>к</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6"/>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ен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1"/>
          <w:sz w:val="24"/>
          <w:szCs w:val="24"/>
          <w:lang w:eastAsia="ru-RU"/>
        </w:rPr>
        <w:t>г</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3"/>
          <w:sz w:val="24"/>
          <w:szCs w:val="24"/>
          <w:lang w:eastAsia="ru-RU"/>
        </w:rPr>
        <w:t>с</w:t>
      </w:r>
      <w:r w:rsidR="005F5AA3" w:rsidRPr="007948A3">
        <w:rPr>
          <w:rFonts w:ascii="Times New Roman" w:eastAsia="Times New Roman" w:hAnsi="Times New Roman"/>
          <w:spacing w:val="-8"/>
          <w:sz w:val="24"/>
          <w:szCs w:val="24"/>
          <w:lang w:eastAsia="ru-RU"/>
        </w:rPr>
        <w:t>у</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рст</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нн</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pacing w:val="-3"/>
          <w:sz w:val="24"/>
          <w:szCs w:val="24"/>
          <w:lang w:eastAsia="ru-RU"/>
        </w:rPr>
        <w:t>т</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z w:val="24"/>
          <w:szCs w:val="24"/>
          <w:lang w:eastAsia="ru-RU"/>
        </w:rPr>
        <w:t>аттестац</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 xml:space="preserve">и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 xml:space="preserve">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разо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атель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1"/>
          <w:sz w:val="24"/>
          <w:szCs w:val="24"/>
          <w:lang w:eastAsia="ru-RU"/>
        </w:rPr>
        <w:t>ы</w:t>
      </w:r>
      <w:r w:rsidR="005F5AA3" w:rsidRPr="007948A3">
        <w:rPr>
          <w:rFonts w:ascii="Times New Roman" w:eastAsia="Times New Roman" w:hAnsi="Times New Roman"/>
          <w:sz w:val="24"/>
          <w:szCs w:val="24"/>
          <w:lang w:eastAsia="ru-RU"/>
        </w:rPr>
        <w:t>м</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z w:val="24"/>
          <w:szCs w:val="24"/>
          <w:lang w:eastAsia="ru-RU"/>
        </w:rPr>
        <w:t>п</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pacing w:val="3"/>
          <w:sz w:val="24"/>
          <w:szCs w:val="24"/>
          <w:lang w:eastAsia="ru-RU"/>
        </w:rPr>
        <w:t>ог</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3"/>
          <w:sz w:val="24"/>
          <w:szCs w:val="24"/>
          <w:lang w:eastAsia="ru-RU"/>
        </w:rPr>
        <w:t>м</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ам</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z w:val="24"/>
          <w:szCs w:val="24"/>
          <w:lang w:eastAsia="ru-RU"/>
        </w:rPr>
        <w:t>сре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2"/>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сс</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w:t>
      </w:r>
      <w:r w:rsidR="005F5AA3" w:rsidRPr="007948A3">
        <w:rPr>
          <w:rFonts w:ascii="Times New Roman" w:eastAsia="Times New Roman" w:hAnsi="Times New Roman"/>
          <w:spacing w:val="1"/>
          <w:sz w:val="24"/>
          <w:szCs w:val="24"/>
          <w:lang w:eastAsia="ru-RU"/>
        </w:rPr>
        <w:t>ь</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го</w:t>
      </w:r>
      <w:r w:rsidR="005F5AA3" w:rsidRPr="007948A3">
        <w:rPr>
          <w:rFonts w:ascii="Times New Roman" w:eastAsia="Times New Roman" w:hAnsi="Times New Roman"/>
          <w:spacing w:val="-2"/>
          <w:sz w:val="24"/>
          <w:szCs w:val="24"/>
          <w:lang w:eastAsia="ru-RU"/>
        </w:rPr>
        <w:t xml:space="preserve">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pacing w:val="1"/>
          <w:sz w:val="24"/>
          <w:szCs w:val="24"/>
          <w:lang w:eastAsia="ru-RU"/>
        </w:rPr>
        <w:t>з</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я"</w:t>
      </w:r>
    </w:p>
    <w:p w:rsidR="005F5AA3" w:rsidRPr="007948A3" w:rsidRDefault="00903566" w:rsidP="00D03D9F">
      <w:pPr>
        <w:widowControl w:val="0"/>
        <w:tabs>
          <w:tab w:val="left" w:pos="2761"/>
          <w:tab w:val="left" w:pos="4346"/>
          <w:tab w:val="left" w:pos="4888"/>
          <w:tab w:val="left" w:pos="5564"/>
          <w:tab w:val="left" w:pos="5897"/>
          <w:tab w:val="left" w:pos="7597"/>
          <w:tab w:val="left" w:pos="8450"/>
        </w:tabs>
        <w:autoSpaceDE w:val="0"/>
        <w:autoSpaceDN w:val="0"/>
        <w:adjustRightInd w:val="0"/>
        <w:spacing w:after="0" w:line="240" w:lineRule="auto"/>
        <w:ind w:right="-16"/>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5</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pacing w:val="148"/>
          <w:sz w:val="24"/>
          <w:szCs w:val="24"/>
          <w:lang w:eastAsia="ru-RU"/>
        </w:rPr>
        <w:t xml:space="preserve"> </w:t>
      </w:r>
      <w:r w:rsidR="005F5AA3" w:rsidRPr="007948A3">
        <w:rPr>
          <w:rFonts w:ascii="Times New Roman" w:eastAsia="Times New Roman" w:hAnsi="Times New Roman"/>
          <w:sz w:val="24"/>
          <w:szCs w:val="24"/>
          <w:lang w:eastAsia="ru-RU"/>
        </w:rPr>
        <w:t>П</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сь</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1"/>
          <w:sz w:val="24"/>
          <w:szCs w:val="24"/>
          <w:lang w:eastAsia="ru-RU"/>
        </w:rPr>
        <w:t xml:space="preserve"> </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разо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ии</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8"/>
          <w:sz w:val="24"/>
          <w:szCs w:val="24"/>
          <w:lang w:eastAsia="ru-RU"/>
        </w:rPr>
        <w:t xml:space="preserve"> </w:t>
      </w:r>
      <w:r w:rsidR="005F5AA3" w:rsidRPr="007948A3">
        <w:rPr>
          <w:rFonts w:ascii="Times New Roman" w:eastAsia="Times New Roman" w:hAnsi="Times New Roman"/>
          <w:sz w:val="24"/>
          <w:szCs w:val="24"/>
          <w:lang w:eastAsia="ru-RU"/>
        </w:rPr>
        <w:t>27</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5"/>
          <w:sz w:val="24"/>
          <w:szCs w:val="24"/>
          <w:lang w:eastAsia="ru-RU"/>
        </w:rPr>
        <w:t>а</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pacing w:val="3"/>
          <w:sz w:val="24"/>
          <w:szCs w:val="24"/>
          <w:lang w:eastAsia="ru-RU"/>
        </w:rPr>
        <w:t>г</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та</w:t>
      </w:r>
      <w:r w:rsidR="005F5AA3" w:rsidRPr="007948A3">
        <w:rPr>
          <w:rFonts w:ascii="Times New Roman" w:eastAsia="Times New Roman" w:hAnsi="Times New Roman"/>
          <w:spacing w:val="11"/>
          <w:sz w:val="24"/>
          <w:szCs w:val="24"/>
          <w:lang w:eastAsia="ru-RU"/>
        </w:rPr>
        <w:t xml:space="preserve"> </w:t>
      </w:r>
      <w:r w:rsidR="005F5AA3" w:rsidRPr="007948A3">
        <w:rPr>
          <w:rFonts w:ascii="Times New Roman" w:eastAsia="Times New Roman" w:hAnsi="Times New Roman"/>
          <w:sz w:val="24"/>
          <w:szCs w:val="24"/>
          <w:lang w:eastAsia="ru-RU"/>
        </w:rPr>
        <w:t>2009</w:t>
      </w:r>
      <w:r w:rsidR="005F5AA3" w:rsidRPr="007948A3">
        <w:rPr>
          <w:rFonts w:ascii="Times New Roman" w:eastAsia="Times New Roman" w:hAnsi="Times New Roman"/>
          <w:spacing w:val="3"/>
          <w:sz w:val="24"/>
          <w:szCs w:val="24"/>
          <w:lang w:eastAsia="ru-RU"/>
        </w:rPr>
        <w:t>г</w:t>
      </w:r>
      <w:r w:rsidR="005F5AA3" w:rsidRPr="007948A3">
        <w:rPr>
          <w:rFonts w:ascii="Times New Roman" w:eastAsia="Times New Roman" w:hAnsi="Times New Roman"/>
          <w:sz w:val="24"/>
          <w:szCs w:val="24"/>
          <w:lang w:eastAsia="ru-RU"/>
        </w:rPr>
        <w:t>.</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i/>
          <w:iCs/>
          <w:sz w:val="24"/>
          <w:szCs w:val="24"/>
          <w:lang w:eastAsia="ru-RU"/>
        </w:rPr>
        <w:t>«</w:t>
      </w:r>
      <w:r w:rsidR="005F5AA3" w:rsidRPr="007948A3">
        <w:rPr>
          <w:rFonts w:ascii="Times New Roman" w:eastAsia="Times New Roman" w:hAnsi="Times New Roman"/>
          <w:spacing w:val="1"/>
          <w:sz w:val="24"/>
          <w:szCs w:val="24"/>
          <w:lang w:eastAsia="ru-RU"/>
        </w:rPr>
        <w:t>Р</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3"/>
          <w:sz w:val="24"/>
          <w:szCs w:val="24"/>
          <w:lang w:eastAsia="ru-RU"/>
        </w:rPr>
        <w:t>з</w:t>
      </w:r>
      <w:r w:rsidR="005F5AA3" w:rsidRPr="007948A3">
        <w:rPr>
          <w:rFonts w:ascii="Times New Roman" w:eastAsia="Times New Roman" w:hAnsi="Times New Roman"/>
          <w:sz w:val="24"/>
          <w:szCs w:val="24"/>
          <w:lang w:eastAsia="ru-RU"/>
        </w:rPr>
        <w:t>ъяснен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2"/>
          <w:sz w:val="24"/>
          <w:szCs w:val="24"/>
          <w:lang w:eastAsia="ru-RU"/>
        </w:rPr>
        <w:t>п</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6"/>
          <w:sz w:val="24"/>
          <w:szCs w:val="24"/>
          <w:lang w:eastAsia="ru-RU"/>
        </w:rPr>
        <w:t xml:space="preserve"> </w:t>
      </w:r>
      <w:r w:rsidR="005F5AA3" w:rsidRPr="007948A3">
        <w:rPr>
          <w:rFonts w:ascii="Times New Roman" w:eastAsia="Times New Roman" w:hAnsi="Times New Roman"/>
          <w:spacing w:val="-1"/>
          <w:sz w:val="24"/>
          <w:szCs w:val="24"/>
          <w:lang w:eastAsia="ru-RU"/>
        </w:rPr>
        <w:t>ф</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z w:val="24"/>
          <w:szCs w:val="24"/>
          <w:lang w:eastAsia="ru-RU"/>
        </w:rPr>
        <w:t>м</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ва</w:t>
      </w:r>
      <w:r w:rsidR="005F5AA3" w:rsidRPr="007948A3">
        <w:rPr>
          <w:rFonts w:ascii="Times New Roman" w:eastAsia="Times New Roman" w:hAnsi="Times New Roman"/>
          <w:spacing w:val="-4"/>
          <w:sz w:val="24"/>
          <w:szCs w:val="24"/>
          <w:lang w:eastAsia="ru-RU"/>
        </w:rPr>
        <w:t>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 xml:space="preserve">ю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им</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r w:rsidR="005F5AA3" w:rsidRPr="007948A3">
        <w:rPr>
          <w:rFonts w:ascii="Times New Roman" w:eastAsia="Times New Roman" w:hAnsi="Times New Roman"/>
          <w:spacing w:val="12"/>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м</w:t>
      </w:r>
      <w:r w:rsidR="005F5AA3" w:rsidRPr="007948A3">
        <w:rPr>
          <w:rFonts w:ascii="Times New Roman" w:eastAsia="Times New Roman" w:hAnsi="Times New Roman"/>
          <w:spacing w:val="19"/>
          <w:sz w:val="24"/>
          <w:szCs w:val="24"/>
          <w:lang w:eastAsia="ru-RU"/>
        </w:rPr>
        <w:t xml:space="preserve"> </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z w:val="24"/>
          <w:szCs w:val="24"/>
          <w:lang w:eastAsia="ru-RU"/>
        </w:rPr>
        <w:t>ч</w:t>
      </w:r>
      <w:r w:rsidR="005F5AA3" w:rsidRPr="007948A3">
        <w:rPr>
          <w:rFonts w:ascii="Times New Roman" w:eastAsia="Times New Roman" w:hAnsi="Times New Roman"/>
          <w:spacing w:val="3"/>
          <w:sz w:val="24"/>
          <w:szCs w:val="24"/>
          <w:lang w:eastAsia="ru-RU"/>
        </w:rPr>
        <w:t>е</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r w:rsidR="005F5AA3" w:rsidRPr="007948A3">
        <w:rPr>
          <w:rFonts w:ascii="Times New Roman" w:eastAsia="Times New Roman" w:hAnsi="Times New Roman"/>
          <w:spacing w:val="17"/>
          <w:sz w:val="24"/>
          <w:szCs w:val="24"/>
          <w:lang w:eastAsia="ru-RU"/>
        </w:rPr>
        <w:t xml:space="preserve"> </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z w:val="24"/>
          <w:szCs w:val="24"/>
          <w:lang w:eastAsia="ru-RU"/>
        </w:rPr>
        <w:t>исц</w:t>
      </w:r>
      <w:r w:rsidR="005F5AA3" w:rsidRPr="007948A3">
        <w:rPr>
          <w:rFonts w:ascii="Times New Roman" w:eastAsia="Times New Roman" w:hAnsi="Times New Roman"/>
          <w:spacing w:val="2"/>
          <w:sz w:val="24"/>
          <w:szCs w:val="24"/>
          <w:lang w:eastAsia="ru-RU"/>
        </w:rPr>
        <w:t>и</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л</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18"/>
          <w:sz w:val="24"/>
          <w:szCs w:val="24"/>
          <w:lang w:eastAsia="ru-RU"/>
        </w:rPr>
        <w:t xml:space="preserve"> </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ач</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1"/>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сс</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w:t>
      </w:r>
      <w:r w:rsidR="005F5AA3" w:rsidRPr="007948A3">
        <w:rPr>
          <w:rFonts w:ascii="Times New Roman" w:eastAsia="Times New Roman" w:hAnsi="Times New Roman"/>
          <w:spacing w:val="-3"/>
          <w:sz w:val="24"/>
          <w:szCs w:val="24"/>
          <w:lang w:eastAsia="ru-RU"/>
        </w:rPr>
        <w:t>ьн</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1"/>
          <w:sz w:val="24"/>
          <w:szCs w:val="24"/>
          <w:lang w:eastAsia="ru-RU"/>
        </w:rPr>
        <w:t xml:space="preserve"> </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8"/>
          <w:sz w:val="24"/>
          <w:szCs w:val="24"/>
          <w:lang w:eastAsia="ru-RU"/>
        </w:rPr>
        <w:t xml:space="preserve"> </w:t>
      </w:r>
      <w:r w:rsidR="005F5AA3" w:rsidRPr="007948A3">
        <w:rPr>
          <w:rFonts w:ascii="Times New Roman" w:eastAsia="Times New Roman" w:hAnsi="Times New Roman"/>
          <w:sz w:val="24"/>
          <w:szCs w:val="24"/>
          <w:lang w:eastAsia="ru-RU"/>
        </w:rPr>
        <w:t>ср</w:t>
      </w:r>
      <w:r w:rsidR="005F5AA3" w:rsidRPr="007948A3">
        <w:rPr>
          <w:rFonts w:ascii="Times New Roman" w:eastAsia="Times New Roman" w:hAnsi="Times New Roman"/>
          <w:spacing w:val="-1"/>
          <w:sz w:val="24"/>
          <w:szCs w:val="24"/>
          <w:lang w:eastAsia="ru-RU"/>
        </w:rPr>
        <w:t>ед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1"/>
          <w:sz w:val="24"/>
          <w:szCs w:val="24"/>
          <w:lang w:eastAsia="ru-RU"/>
        </w:rPr>
        <w:t>г</w:t>
      </w:r>
      <w:r w:rsidR="005F5AA3"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4D0EDA"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ан</w:t>
      </w:r>
      <w:r w:rsidR="005F5AA3" w:rsidRPr="007948A3">
        <w:rPr>
          <w:rFonts w:ascii="Times New Roman" w:eastAsia="Times New Roman" w:hAnsi="Times New Roman"/>
          <w:spacing w:val="1"/>
          <w:sz w:val="24"/>
          <w:szCs w:val="24"/>
          <w:lang w:eastAsia="ru-RU"/>
        </w:rPr>
        <w:t>и</w:t>
      </w:r>
      <w:r w:rsidR="004D0EDA" w:rsidRPr="007948A3">
        <w:rPr>
          <w:rFonts w:ascii="Times New Roman" w:eastAsia="Times New Roman" w:hAnsi="Times New Roman"/>
          <w:sz w:val="24"/>
          <w:szCs w:val="24"/>
          <w:lang w:eastAsia="ru-RU"/>
        </w:rPr>
        <w:t xml:space="preserve">я </w:t>
      </w:r>
      <w:r w:rsidR="005F5AA3" w:rsidRPr="007948A3">
        <w:rPr>
          <w:rFonts w:ascii="Times New Roman" w:eastAsia="Times New Roman" w:hAnsi="Times New Roman"/>
          <w:spacing w:val="1"/>
          <w:sz w:val="24"/>
          <w:szCs w:val="24"/>
          <w:lang w:eastAsia="ru-RU"/>
        </w:rPr>
        <w:t>н</w:t>
      </w:r>
      <w:r w:rsidR="004D0EDA" w:rsidRPr="007948A3">
        <w:rPr>
          <w:rFonts w:ascii="Times New Roman" w:eastAsia="Times New Roman" w:hAnsi="Times New Roman"/>
          <w:sz w:val="24"/>
          <w:szCs w:val="24"/>
          <w:lang w:eastAsia="ru-RU"/>
        </w:rPr>
        <w:t xml:space="preserve">а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4D0EDA" w:rsidRPr="007948A3">
        <w:rPr>
          <w:rFonts w:ascii="Times New Roman" w:eastAsia="Times New Roman" w:hAnsi="Times New Roman"/>
          <w:sz w:val="24"/>
          <w:szCs w:val="24"/>
          <w:lang w:eastAsia="ru-RU"/>
        </w:rPr>
        <w:t xml:space="preserve">е </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4D0EDA" w:rsidRPr="007948A3">
        <w:rPr>
          <w:rFonts w:ascii="Times New Roman" w:eastAsia="Times New Roman" w:hAnsi="Times New Roman"/>
          <w:sz w:val="24"/>
          <w:szCs w:val="24"/>
          <w:lang w:eastAsia="ru-RU"/>
        </w:rPr>
        <w:t xml:space="preserve">х </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у</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ен</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1"/>
          <w:sz w:val="24"/>
          <w:szCs w:val="24"/>
          <w:lang w:eastAsia="ru-RU"/>
        </w:rPr>
        <w:t>ы</w:t>
      </w:r>
      <w:r w:rsidR="005F5AA3" w:rsidRPr="007948A3">
        <w:rPr>
          <w:rFonts w:ascii="Times New Roman" w:eastAsia="Times New Roman" w:hAnsi="Times New Roman"/>
          <w:sz w:val="24"/>
          <w:szCs w:val="24"/>
          <w:lang w:eastAsia="ru-RU"/>
        </w:rPr>
        <w:t xml:space="preserve">х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атель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1"/>
          <w:sz w:val="24"/>
          <w:szCs w:val="24"/>
          <w:lang w:eastAsia="ru-RU"/>
        </w:rPr>
        <w:t>ы</w:t>
      </w:r>
      <w:r w:rsidR="005F5AA3" w:rsidRPr="007948A3">
        <w:rPr>
          <w:rFonts w:ascii="Times New Roman" w:eastAsia="Times New Roman" w:hAnsi="Times New Roman"/>
          <w:sz w:val="24"/>
          <w:szCs w:val="24"/>
          <w:lang w:eastAsia="ru-RU"/>
        </w:rPr>
        <w:t>х</w:t>
      </w:r>
      <w:r w:rsidR="00B96CE4" w:rsidRPr="007948A3">
        <w:rPr>
          <w:rFonts w:ascii="Times New Roman" w:eastAsia="Times New Roman" w:hAnsi="Times New Roman"/>
          <w:sz w:val="24"/>
          <w:szCs w:val="24"/>
          <w:lang w:eastAsia="ru-RU"/>
        </w:rPr>
        <w:t xml:space="preserve">  </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тан</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z w:val="24"/>
          <w:szCs w:val="24"/>
          <w:lang w:eastAsia="ru-RU"/>
        </w:rPr>
        <w:t>ар</w:t>
      </w:r>
      <w:r w:rsidR="005F5AA3" w:rsidRPr="007948A3">
        <w:rPr>
          <w:rFonts w:ascii="Times New Roman" w:eastAsia="Times New Roman" w:hAnsi="Times New Roman"/>
          <w:spacing w:val="-1"/>
          <w:sz w:val="24"/>
          <w:szCs w:val="24"/>
          <w:lang w:eastAsia="ru-RU"/>
        </w:rPr>
        <w:t>т</w:t>
      </w:r>
      <w:r w:rsidR="005F5AA3" w:rsidRPr="007948A3">
        <w:rPr>
          <w:rFonts w:ascii="Times New Roman" w:eastAsia="Times New Roman" w:hAnsi="Times New Roman"/>
          <w:spacing w:val="5"/>
          <w:sz w:val="24"/>
          <w:szCs w:val="24"/>
          <w:lang w:eastAsia="ru-RU"/>
        </w:rPr>
        <w:t>о</w:t>
      </w:r>
      <w:r w:rsidR="004D0EDA" w:rsidRPr="007948A3">
        <w:rPr>
          <w:rFonts w:ascii="Times New Roman" w:eastAsia="Times New Roman" w:hAnsi="Times New Roman"/>
          <w:sz w:val="24"/>
          <w:szCs w:val="24"/>
          <w:lang w:eastAsia="ru-RU"/>
        </w:rPr>
        <w:t xml:space="preserve">в </w:t>
      </w:r>
      <w:r w:rsidR="005F5AA3" w:rsidRPr="007948A3">
        <w:rPr>
          <w:rFonts w:ascii="Times New Roman" w:eastAsia="Times New Roman" w:hAnsi="Times New Roman"/>
          <w:sz w:val="24"/>
          <w:szCs w:val="24"/>
          <w:lang w:eastAsia="ru-RU"/>
        </w:rPr>
        <w:t>нач</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1"/>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1273BD" w:rsidRPr="007948A3">
        <w:rPr>
          <w:rFonts w:ascii="Times New Roman" w:eastAsia="Times New Roman" w:hAnsi="Times New Roman"/>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4D0EDA" w:rsidRPr="007948A3">
        <w:rPr>
          <w:rFonts w:ascii="Times New Roman" w:eastAsia="Times New Roman" w:hAnsi="Times New Roman"/>
          <w:sz w:val="24"/>
          <w:szCs w:val="24"/>
          <w:lang w:eastAsia="ru-RU"/>
        </w:rPr>
        <w:t xml:space="preserve">о и </w:t>
      </w:r>
      <w:r w:rsidR="005F5AA3" w:rsidRPr="007948A3">
        <w:rPr>
          <w:rFonts w:ascii="Times New Roman" w:eastAsia="Times New Roman" w:hAnsi="Times New Roman"/>
          <w:sz w:val="24"/>
          <w:szCs w:val="24"/>
          <w:lang w:eastAsia="ru-RU"/>
        </w:rPr>
        <w:t>ср</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p>
    <w:p w:rsidR="005F5AA3" w:rsidRPr="007948A3" w:rsidRDefault="00903566"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6</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pacing w:val="205"/>
          <w:sz w:val="24"/>
          <w:szCs w:val="24"/>
          <w:lang w:eastAsia="ru-RU"/>
        </w:rPr>
        <w:t xml:space="preserve"> </w:t>
      </w:r>
      <w:r w:rsidR="005F5AA3" w:rsidRPr="007948A3">
        <w:rPr>
          <w:rFonts w:ascii="Times New Roman" w:eastAsia="Times New Roman" w:hAnsi="Times New Roman"/>
          <w:sz w:val="24"/>
          <w:szCs w:val="24"/>
          <w:lang w:eastAsia="ru-RU"/>
        </w:rPr>
        <w:t>П</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сь</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2"/>
          <w:sz w:val="24"/>
          <w:szCs w:val="24"/>
          <w:lang w:eastAsia="ru-RU"/>
        </w:rPr>
        <w:t xml:space="preserve"> </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z w:val="24"/>
          <w:szCs w:val="24"/>
          <w:lang w:eastAsia="ru-RU"/>
        </w:rPr>
        <w:t>бр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z w:val="24"/>
          <w:szCs w:val="24"/>
          <w:lang w:eastAsia="ru-RU"/>
        </w:rPr>
        <w:t>ия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2"/>
          <w:sz w:val="24"/>
          <w:szCs w:val="24"/>
          <w:lang w:eastAsia="ru-RU"/>
        </w:rPr>
        <w:t>Р</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z w:val="24"/>
          <w:szCs w:val="24"/>
          <w:lang w:eastAsia="ru-RU"/>
        </w:rPr>
        <w:t>ссии</w:t>
      </w:r>
      <w:r w:rsidR="005F5AA3" w:rsidRPr="007948A3">
        <w:rPr>
          <w:rFonts w:ascii="Times New Roman" w:eastAsia="Times New Roman" w:hAnsi="Times New Roman"/>
          <w:spacing w:val="4"/>
          <w:sz w:val="24"/>
          <w:szCs w:val="24"/>
          <w:lang w:eastAsia="ru-RU"/>
        </w:rPr>
        <w:t xml:space="preserve"> о</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z w:val="24"/>
          <w:szCs w:val="24"/>
          <w:lang w:eastAsia="ru-RU"/>
        </w:rPr>
        <w:t>27</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pacing w:val="-8"/>
          <w:sz w:val="24"/>
          <w:szCs w:val="24"/>
          <w:lang w:eastAsia="ru-RU"/>
        </w:rPr>
        <w:t>у</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та</w:t>
      </w:r>
      <w:r w:rsidR="005F5AA3" w:rsidRPr="007948A3">
        <w:rPr>
          <w:rFonts w:ascii="Times New Roman" w:eastAsia="Times New Roman" w:hAnsi="Times New Roman"/>
          <w:spacing w:val="11"/>
          <w:sz w:val="24"/>
          <w:szCs w:val="24"/>
          <w:lang w:eastAsia="ru-RU"/>
        </w:rPr>
        <w:t xml:space="preserve"> </w:t>
      </w:r>
      <w:r w:rsidR="005F5AA3" w:rsidRPr="007948A3">
        <w:rPr>
          <w:rFonts w:ascii="Times New Roman" w:eastAsia="Times New Roman" w:hAnsi="Times New Roman"/>
          <w:sz w:val="24"/>
          <w:szCs w:val="24"/>
          <w:lang w:eastAsia="ru-RU"/>
        </w:rPr>
        <w:t>2009г</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i/>
          <w:iCs/>
          <w:sz w:val="24"/>
          <w:szCs w:val="24"/>
          <w:lang w:eastAsia="ru-RU"/>
        </w:rPr>
        <w:t>«</w:t>
      </w:r>
      <w:r w:rsidR="005F5AA3" w:rsidRPr="007948A3">
        <w:rPr>
          <w:rFonts w:ascii="Times New Roman" w:eastAsia="Times New Roman" w:hAnsi="Times New Roman"/>
          <w:spacing w:val="1"/>
          <w:sz w:val="24"/>
          <w:szCs w:val="24"/>
          <w:lang w:eastAsia="ru-RU"/>
        </w:rPr>
        <w:t>Р</w:t>
      </w:r>
      <w:r w:rsidR="005F5AA3" w:rsidRPr="007948A3">
        <w:rPr>
          <w:rFonts w:ascii="Times New Roman" w:eastAsia="Times New Roman" w:hAnsi="Times New Roman"/>
          <w:sz w:val="24"/>
          <w:szCs w:val="24"/>
          <w:lang w:eastAsia="ru-RU"/>
        </w:rPr>
        <w:t>аз</w:t>
      </w:r>
      <w:r w:rsidR="005F5AA3" w:rsidRPr="007948A3">
        <w:rPr>
          <w:rFonts w:ascii="Times New Roman" w:eastAsia="Times New Roman" w:hAnsi="Times New Roman"/>
          <w:spacing w:val="1"/>
          <w:sz w:val="24"/>
          <w:szCs w:val="24"/>
          <w:lang w:eastAsia="ru-RU"/>
        </w:rPr>
        <w:t>ъ</w:t>
      </w:r>
      <w:r w:rsidR="005F5AA3" w:rsidRPr="007948A3">
        <w:rPr>
          <w:rFonts w:ascii="Times New Roman" w:eastAsia="Times New Roman" w:hAnsi="Times New Roman"/>
          <w:sz w:val="24"/>
          <w:szCs w:val="24"/>
          <w:lang w:eastAsia="ru-RU"/>
        </w:rPr>
        <w:t>ясне</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z w:val="24"/>
          <w:szCs w:val="24"/>
          <w:lang w:eastAsia="ru-RU"/>
        </w:rPr>
        <w:t>ия</w:t>
      </w:r>
      <w:r w:rsidR="005F5AA3" w:rsidRPr="007948A3">
        <w:rPr>
          <w:rFonts w:ascii="Times New Roman" w:eastAsia="Times New Roman" w:hAnsi="Times New Roman"/>
          <w:spacing w:val="7"/>
          <w:sz w:val="24"/>
          <w:szCs w:val="24"/>
          <w:lang w:eastAsia="ru-RU"/>
        </w:rPr>
        <w:t xml:space="preserve"> </w:t>
      </w:r>
      <w:r w:rsidR="005F5AA3" w:rsidRPr="007948A3">
        <w:rPr>
          <w:rFonts w:ascii="Times New Roman" w:eastAsia="Times New Roman" w:hAnsi="Times New Roman"/>
          <w:spacing w:val="-2"/>
          <w:sz w:val="24"/>
          <w:szCs w:val="24"/>
          <w:lang w:eastAsia="ru-RU"/>
        </w:rPr>
        <w:t>п</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1"/>
          <w:sz w:val="24"/>
          <w:szCs w:val="24"/>
          <w:lang w:eastAsia="ru-RU"/>
        </w:rPr>
        <w:t xml:space="preserve"> </w:t>
      </w:r>
      <w:r w:rsidR="005F5AA3" w:rsidRPr="007948A3">
        <w:rPr>
          <w:rFonts w:ascii="Times New Roman" w:eastAsia="Times New Roman" w:hAnsi="Times New Roman"/>
          <w:spacing w:val="-6"/>
          <w:sz w:val="24"/>
          <w:szCs w:val="24"/>
          <w:lang w:eastAsia="ru-RU"/>
        </w:rPr>
        <w:t>ф</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 xml:space="preserve">ю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им</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r w:rsidR="005F5AA3" w:rsidRPr="007948A3">
        <w:rPr>
          <w:rFonts w:ascii="Times New Roman" w:eastAsia="Times New Roman" w:hAnsi="Times New Roman"/>
          <w:spacing w:val="41"/>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а</w:t>
      </w:r>
      <w:r w:rsidR="005F5AA3" w:rsidRPr="007948A3">
        <w:rPr>
          <w:rFonts w:ascii="Times New Roman" w:eastAsia="Times New Roman" w:hAnsi="Times New Roman"/>
          <w:spacing w:val="1"/>
          <w:sz w:val="24"/>
          <w:szCs w:val="24"/>
          <w:lang w:eastAsia="ru-RU"/>
        </w:rPr>
        <w:t>м</w:t>
      </w:r>
      <w:r w:rsidR="005F5AA3" w:rsidRPr="007948A3">
        <w:rPr>
          <w:rFonts w:ascii="Times New Roman" w:eastAsia="Times New Roman" w:hAnsi="Times New Roman"/>
          <w:sz w:val="24"/>
          <w:szCs w:val="24"/>
          <w:lang w:eastAsia="ru-RU"/>
        </w:rPr>
        <w:t>м</w:t>
      </w:r>
      <w:r w:rsidR="005F5AA3" w:rsidRPr="007948A3">
        <w:rPr>
          <w:rFonts w:ascii="Times New Roman" w:eastAsia="Times New Roman" w:hAnsi="Times New Roman"/>
          <w:spacing w:val="42"/>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си</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w:t>
      </w:r>
      <w:r w:rsidR="005F5AA3" w:rsidRPr="007948A3">
        <w:rPr>
          <w:rFonts w:ascii="Times New Roman" w:eastAsia="Times New Roman" w:hAnsi="Times New Roman"/>
          <w:spacing w:val="-3"/>
          <w:sz w:val="24"/>
          <w:szCs w:val="24"/>
          <w:lang w:eastAsia="ru-RU"/>
        </w:rPr>
        <w:t>ь</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r w:rsidR="005F5AA3" w:rsidRPr="007948A3">
        <w:rPr>
          <w:rFonts w:ascii="Times New Roman" w:eastAsia="Times New Roman" w:hAnsi="Times New Roman"/>
          <w:spacing w:val="41"/>
          <w:sz w:val="24"/>
          <w:szCs w:val="24"/>
          <w:lang w:eastAsia="ru-RU"/>
        </w:rPr>
        <w:t xml:space="preserve"> </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pacing w:val="3"/>
          <w:sz w:val="24"/>
          <w:szCs w:val="24"/>
          <w:lang w:eastAsia="ru-RU"/>
        </w:rPr>
        <w:t>о</w:t>
      </w:r>
      <w:r w:rsidR="005F5AA3" w:rsidRPr="007948A3">
        <w:rPr>
          <w:rFonts w:ascii="Times New Roman" w:eastAsia="Times New Roman" w:hAnsi="Times New Roman"/>
          <w:sz w:val="24"/>
          <w:szCs w:val="24"/>
          <w:lang w:eastAsia="ru-RU"/>
        </w:rPr>
        <w:t>д</w:t>
      </w:r>
      <w:r w:rsidR="005F5AA3" w:rsidRPr="007948A3">
        <w:rPr>
          <w:rFonts w:ascii="Times New Roman" w:eastAsia="Times New Roman" w:hAnsi="Times New Roman"/>
          <w:spacing w:val="-5"/>
          <w:sz w:val="24"/>
          <w:szCs w:val="24"/>
          <w:lang w:eastAsia="ru-RU"/>
        </w:rPr>
        <w:t>у</w:t>
      </w:r>
      <w:r w:rsidR="005F5AA3" w:rsidRPr="007948A3">
        <w:rPr>
          <w:rFonts w:ascii="Times New Roman" w:eastAsia="Times New Roman" w:hAnsi="Times New Roman"/>
          <w:sz w:val="24"/>
          <w:szCs w:val="24"/>
          <w:lang w:eastAsia="ru-RU"/>
        </w:rPr>
        <w:t>ле</w:t>
      </w:r>
      <w:r w:rsidR="005F5AA3" w:rsidRPr="007948A3">
        <w:rPr>
          <w:rFonts w:ascii="Times New Roman" w:eastAsia="Times New Roman" w:hAnsi="Times New Roman"/>
          <w:spacing w:val="-1"/>
          <w:sz w:val="24"/>
          <w:szCs w:val="24"/>
          <w:lang w:eastAsia="ru-RU"/>
        </w:rPr>
        <w:t>й</w:t>
      </w:r>
      <w:r w:rsidR="005F5AA3" w:rsidRPr="007948A3">
        <w:rPr>
          <w:rFonts w:ascii="Times New Roman" w:eastAsia="Times New Roman" w:hAnsi="Times New Roman"/>
          <w:spacing w:val="46"/>
          <w:sz w:val="24"/>
          <w:szCs w:val="24"/>
          <w:lang w:eastAsia="ru-RU"/>
        </w:rPr>
        <w:t xml:space="preserve"> </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ач</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w:t>
      </w:r>
      <w:r w:rsidR="005F5AA3" w:rsidRPr="007948A3">
        <w:rPr>
          <w:rFonts w:ascii="Times New Roman" w:eastAsia="Times New Roman" w:hAnsi="Times New Roman"/>
          <w:spacing w:val="1"/>
          <w:sz w:val="24"/>
          <w:szCs w:val="24"/>
          <w:lang w:eastAsia="ru-RU"/>
        </w:rPr>
        <w:t>ьн</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45"/>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сс</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w:t>
      </w:r>
      <w:r w:rsidR="005F5AA3" w:rsidRPr="007948A3">
        <w:rPr>
          <w:rFonts w:ascii="Times New Roman" w:eastAsia="Times New Roman" w:hAnsi="Times New Roman"/>
          <w:spacing w:val="-3"/>
          <w:sz w:val="24"/>
          <w:szCs w:val="24"/>
          <w:lang w:eastAsia="ru-RU"/>
        </w:rPr>
        <w:t>ьн</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45"/>
          <w:sz w:val="24"/>
          <w:szCs w:val="24"/>
          <w:lang w:eastAsia="ru-RU"/>
        </w:rPr>
        <w:t xml:space="preserve"> </w:t>
      </w:r>
      <w:r w:rsidR="005F5AA3" w:rsidRPr="007948A3">
        <w:rPr>
          <w:rFonts w:ascii="Times New Roman" w:eastAsia="Times New Roman" w:hAnsi="Times New Roman"/>
          <w:sz w:val="24"/>
          <w:szCs w:val="24"/>
          <w:lang w:eastAsia="ru-RU"/>
        </w:rPr>
        <w:t>и ср</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50"/>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фе</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44"/>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pacing w:val="1"/>
          <w:sz w:val="24"/>
          <w:szCs w:val="24"/>
          <w:lang w:eastAsia="ru-RU"/>
        </w:rPr>
        <w:t>з</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46"/>
          <w:sz w:val="24"/>
          <w:szCs w:val="24"/>
          <w:lang w:eastAsia="ru-RU"/>
        </w:rPr>
        <w:t xml:space="preserve"> </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45"/>
          <w:sz w:val="24"/>
          <w:szCs w:val="24"/>
          <w:lang w:eastAsia="ru-RU"/>
        </w:rPr>
        <w:t xml:space="preserve">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45"/>
          <w:sz w:val="24"/>
          <w:szCs w:val="24"/>
          <w:lang w:eastAsia="ru-RU"/>
        </w:rPr>
        <w:t xml:space="preserve"> </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r w:rsidR="005F5AA3" w:rsidRPr="007948A3">
        <w:rPr>
          <w:rFonts w:ascii="Times New Roman" w:eastAsia="Times New Roman" w:hAnsi="Times New Roman"/>
          <w:spacing w:val="41"/>
          <w:sz w:val="24"/>
          <w:szCs w:val="24"/>
          <w:lang w:eastAsia="ru-RU"/>
        </w:rPr>
        <w:t xml:space="preserve"> </w:t>
      </w:r>
      <w:r w:rsidR="005F5AA3" w:rsidRPr="007948A3">
        <w:rPr>
          <w:rFonts w:ascii="Times New Roman" w:eastAsia="Times New Roman" w:hAnsi="Times New Roman"/>
          <w:spacing w:val="3"/>
          <w:sz w:val="24"/>
          <w:szCs w:val="24"/>
          <w:lang w:eastAsia="ru-RU"/>
        </w:rPr>
        <w:t>г</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3"/>
          <w:sz w:val="24"/>
          <w:szCs w:val="24"/>
          <w:lang w:eastAsia="ru-RU"/>
        </w:rPr>
        <w:t>р</w:t>
      </w:r>
      <w:r w:rsidR="005F5AA3" w:rsidRPr="007948A3">
        <w:rPr>
          <w:rFonts w:ascii="Times New Roman" w:eastAsia="Times New Roman" w:hAnsi="Times New Roman"/>
          <w:sz w:val="24"/>
          <w:szCs w:val="24"/>
          <w:lang w:eastAsia="ru-RU"/>
        </w:rPr>
        <w:t>ст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нн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х</w:t>
      </w:r>
    </w:p>
    <w:p w:rsidR="005F5AA3" w:rsidRPr="007948A3" w:rsidRDefault="004D0EDA" w:rsidP="00D03D9F">
      <w:pPr>
        <w:widowControl w:val="0"/>
        <w:tabs>
          <w:tab w:val="left" w:pos="2545"/>
          <w:tab w:val="left" w:pos="4048"/>
          <w:tab w:val="left" w:pos="5570"/>
          <w:tab w:val="left" w:pos="7962"/>
          <w:tab w:val="left" w:pos="8456"/>
        </w:tabs>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атель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pacing w:val="1"/>
          <w:sz w:val="24"/>
          <w:szCs w:val="24"/>
          <w:lang w:eastAsia="ru-RU"/>
        </w:rPr>
        <w:t>ы</w:t>
      </w:r>
      <w:r w:rsidRPr="007948A3">
        <w:rPr>
          <w:rFonts w:ascii="Times New Roman" w:eastAsia="Times New Roman" w:hAnsi="Times New Roman"/>
          <w:sz w:val="24"/>
          <w:szCs w:val="24"/>
          <w:lang w:eastAsia="ru-RU"/>
        </w:rPr>
        <w:t xml:space="preserve">х </w:t>
      </w:r>
      <w:r w:rsidR="005F5AA3" w:rsidRPr="007948A3">
        <w:rPr>
          <w:rFonts w:ascii="Times New Roman" w:eastAsia="Times New Roman" w:hAnsi="Times New Roman"/>
          <w:sz w:val="24"/>
          <w:szCs w:val="24"/>
          <w:lang w:eastAsia="ru-RU"/>
        </w:rPr>
        <w:t>стан</w:t>
      </w:r>
      <w:r w:rsidR="005F5AA3" w:rsidRPr="007948A3">
        <w:rPr>
          <w:rFonts w:ascii="Times New Roman" w:eastAsia="Times New Roman" w:hAnsi="Times New Roman"/>
          <w:spacing w:val="-1"/>
          <w:sz w:val="24"/>
          <w:szCs w:val="24"/>
          <w:lang w:eastAsia="ru-RU"/>
        </w:rPr>
        <w:t>да</w:t>
      </w:r>
      <w:r w:rsidR="005F5AA3" w:rsidRPr="007948A3">
        <w:rPr>
          <w:rFonts w:ascii="Times New Roman" w:eastAsia="Times New Roman" w:hAnsi="Times New Roman"/>
          <w:sz w:val="24"/>
          <w:szCs w:val="24"/>
          <w:lang w:eastAsia="ru-RU"/>
        </w:rPr>
        <w:t>рт</w:t>
      </w:r>
      <w:r w:rsidR="005F5AA3" w:rsidRPr="007948A3">
        <w:rPr>
          <w:rFonts w:ascii="Times New Roman" w:eastAsia="Times New Roman" w:hAnsi="Times New Roman"/>
          <w:spacing w:val="5"/>
          <w:sz w:val="24"/>
          <w:szCs w:val="24"/>
          <w:lang w:eastAsia="ru-RU"/>
        </w:rPr>
        <w:t>о</w:t>
      </w:r>
      <w:r w:rsidRPr="007948A3">
        <w:rPr>
          <w:rFonts w:ascii="Times New Roman" w:eastAsia="Times New Roman" w:hAnsi="Times New Roman"/>
          <w:sz w:val="24"/>
          <w:szCs w:val="24"/>
          <w:lang w:eastAsia="ru-RU"/>
        </w:rPr>
        <w:t xml:space="preserve">в </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ч</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г</w:t>
      </w:r>
      <w:r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Pr="007948A3">
        <w:rPr>
          <w:rFonts w:ascii="Times New Roman" w:eastAsia="Times New Roman" w:hAnsi="Times New Roman"/>
          <w:sz w:val="24"/>
          <w:szCs w:val="24"/>
          <w:lang w:eastAsia="ru-RU"/>
        </w:rPr>
        <w:t xml:space="preserve">о и </w:t>
      </w:r>
      <w:r w:rsidR="005F5AA3" w:rsidRPr="007948A3">
        <w:rPr>
          <w:rFonts w:ascii="Times New Roman" w:eastAsia="Times New Roman" w:hAnsi="Times New Roman"/>
          <w:sz w:val="24"/>
          <w:szCs w:val="24"/>
          <w:lang w:eastAsia="ru-RU"/>
        </w:rPr>
        <w:t>ср</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 xml:space="preserve">о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ф</w:t>
      </w:r>
      <w:r w:rsidR="005F5AA3" w:rsidRPr="007948A3">
        <w:rPr>
          <w:rFonts w:ascii="Times New Roman" w:eastAsia="Times New Roman" w:hAnsi="Times New Roman"/>
          <w:spacing w:val="-1"/>
          <w:sz w:val="24"/>
          <w:szCs w:val="24"/>
          <w:lang w:eastAsia="ru-RU"/>
        </w:rPr>
        <w:t>ес</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4"/>
          <w:sz w:val="24"/>
          <w:szCs w:val="24"/>
          <w:lang w:eastAsia="ru-RU"/>
        </w:rPr>
        <w:t>и</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аль</w:t>
      </w:r>
      <w:r w:rsidR="005F5AA3" w:rsidRPr="007948A3">
        <w:rPr>
          <w:rFonts w:ascii="Times New Roman" w:eastAsia="Times New Roman" w:hAnsi="Times New Roman"/>
          <w:spacing w:val="-2"/>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ан</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я»</w:t>
      </w:r>
    </w:p>
    <w:p w:rsidR="005F5AA3" w:rsidRPr="007948A3" w:rsidRDefault="00903566" w:rsidP="00D03D9F">
      <w:pPr>
        <w:widowControl w:val="0"/>
        <w:tabs>
          <w:tab w:val="left" w:pos="2545"/>
          <w:tab w:val="left" w:pos="4048"/>
          <w:tab w:val="left" w:pos="5570"/>
          <w:tab w:val="left" w:pos="7962"/>
          <w:tab w:val="left" w:pos="8456"/>
        </w:tabs>
        <w:autoSpaceDE w:val="0"/>
        <w:autoSpaceDN w:val="0"/>
        <w:adjustRightInd w:val="0"/>
        <w:spacing w:after="0" w:line="240" w:lineRule="auto"/>
        <w:ind w:right="-20"/>
        <w:rPr>
          <w:rFonts w:ascii="Times New Roman" w:eastAsia="Times New Roman" w:hAnsi="Times New Roman"/>
          <w:spacing w:val="4"/>
          <w:sz w:val="24"/>
          <w:szCs w:val="24"/>
          <w:lang w:eastAsia="ru-RU"/>
        </w:rPr>
      </w:pPr>
      <w:r w:rsidRPr="007948A3">
        <w:rPr>
          <w:rFonts w:ascii="Times New Roman" w:eastAsia="Times New Roman" w:hAnsi="Times New Roman"/>
          <w:spacing w:val="2"/>
          <w:sz w:val="24"/>
          <w:szCs w:val="24"/>
          <w:lang w:eastAsia="ru-RU"/>
        </w:rPr>
        <w:t>7</w:t>
      </w:r>
      <w:r w:rsidR="005F5AA3" w:rsidRPr="007948A3">
        <w:rPr>
          <w:rFonts w:ascii="Times New Roman" w:eastAsia="Times New Roman" w:hAnsi="Times New Roman"/>
          <w:spacing w:val="2"/>
          <w:sz w:val="24"/>
          <w:szCs w:val="24"/>
          <w:lang w:eastAsia="ru-RU"/>
        </w:rPr>
        <w:t>. 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1"/>
          <w:sz w:val="24"/>
          <w:szCs w:val="24"/>
          <w:lang w:eastAsia="ru-RU"/>
        </w:rPr>
        <w:t>де</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ль</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 xml:space="preserve">й </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pacing w:val="4"/>
          <w:sz w:val="24"/>
          <w:szCs w:val="24"/>
          <w:lang w:eastAsia="ru-RU"/>
        </w:rPr>
        <w:t>ос</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pacing w:val="-1"/>
          <w:sz w:val="24"/>
          <w:szCs w:val="24"/>
          <w:lang w:eastAsia="ru-RU"/>
        </w:rPr>
        <w:t>да</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ен</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 xml:space="preserve">й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зо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ател</w:t>
      </w:r>
      <w:r w:rsidR="005F5AA3" w:rsidRPr="007948A3">
        <w:rPr>
          <w:rFonts w:ascii="Times New Roman" w:eastAsia="Times New Roman" w:hAnsi="Times New Roman"/>
          <w:spacing w:val="1"/>
          <w:sz w:val="24"/>
          <w:szCs w:val="24"/>
          <w:lang w:eastAsia="ru-RU"/>
        </w:rPr>
        <w:t>ь</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pacing w:val="1"/>
          <w:sz w:val="24"/>
          <w:szCs w:val="24"/>
          <w:lang w:eastAsia="ru-RU"/>
        </w:rPr>
        <w:t>ы</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4"/>
          <w:sz w:val="24"/>
          <w:szCs w:val="24"/>
          <w:lang w:eastAsia="ru-RU"/>
        </w:rPr>
        <w:t xml:space="preserve"> </w:t>
      </w:r>
      <w:r w:rsidR="005F5AA3" w:rsidRPr="007948A3">
        <w:rPr>
          <w:rFonts w:ascii="Times New Roman" w:eastAsia="Times New Roman" w:hAnsi="Times New Roman"/>
          <w:sz w:val="24"/>
          <w:szCs w:val="24"/>
          <w:lang w:eastAsia="ru-RU"/>
        </w:rPr>
        <w:t>стан</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р</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ГОС)</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3"/>
          <w:sz w:val="24"/>
          <w:szCs w:val="24"/>
          <w:lang w:eastAsia="ru-RU"/>
        </w:rPr>
        <w:t>п</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6"/>
          <w:sz w:val="24"/>
          <w:szCs w:val="24"/>
          <w:lang w:eastAsia="ru-RU"/>
        </w:rPr>
        <w:t xml:space="preserve"> </w:t>
      </w:r>
      <w:r w:rsidRPr="007948A3">
        <w:rPr>
          <w:rFonts w:ascii="Times New Roman" w:eastAsia="Times New Roman" w:hAnsi="Times New Roman"/>
          <w:sz w:val="24"/>
          <w:szCs w:val="24"/>
          <w:lang w:eastAsia="ru-RU"/>
        </w:rPr>
        <w:t>профессии</w:t>
      </w:r>
      <w:r w:rsidR="004D0EDA" w:rsidRPr="007948A3">
        <w:rPr>
          <w:rFonts w:ascii="Times New Roman" w:eastAsia="Times New Roman" w:hAnsi="Times New Roman"/>
          <w:sz w:val="24"/>
          <w:szCs w:val="24"/>
          <w:lang w:eastAsia="ru-RU"/>
        </w:rPr>
        <w:t xml:space="preserve"> </w:t>
      </w:r>
      <w:r w:rsidRPr="007948A3">
        <w:rPr>
          <w:rFonts w:ascii="Times New Roman" w:eastAsia="Times New Roman" w:hAnsi="Times New Roman"/>
          <w:sz w:val="24"/>
          <w:szCs w:val="24"/>
          <w:lang w:eastAsia="ru-RU"/>
        </w:rPr>
        <w:t>«Мастер по ТО и ремонту МТП</w:t>
      </w:r>
      <w:r w:rsidR="005F5AA3" w:rsidRPr="007948A3">
        <w:rPr>
          <w:rFonts w:ascii="Times New Roman" w:eastAsia="Times New Roman" w:hAnsi="Times New Roman"/>
          <w:sz w:val="24"/>
          <w:szCs w:val="24"/>
          <w:lang w:eastAsia="ru-RU"/>
        </w:rPr>
        <w:t>» ср</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z w:val="24"/>
          <w:szCs w:val="24"/>
          <w:lang w:eastAsia="ru-RU"/>
        </w:rPr>
        <w:t>не</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pacing w:val="1"/>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фе</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z w:val="24"/>
          <w:szCs w:val="24"/>
          <w:lang w:eastAsia="ru-RU"/>
        </w:rPr>
        <w:t>ал</w:t>
      </w:r>
      <w:r w:rsidR="005F5AA3" w:rsidRPr="007948A3">
        <w:rPr>
          <w:rFonts w:ascii="Times New Roman" w:eastAsia="Times New Roman" w:hAnsi="Times New Roman"/>
          <w:spacing w:val="1"/>
          <w:sz w:val="24"/>
          <w:szCs w:val="24"/>
          <w:lang w:eastAsia="ru-RU"/>
        </w:rPr>
        <w:t>ь</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2"/>
          <w:sz w:val="24"/>
          <w:szCs w:val="24"/>
          <w:lang w:eastAsia="ru-RU"/>
        </w:rPr>
        <w:t>г</w:t>
      </w:r>
      <w:r w:rsidR="005F5AA3" w:rsidRPr="007948A3">
        <w:rPr>
          <w:rFonts w:ascii="Times New Roman" w:eastAsia="Times New Roman" w:hAnsi="Times New Roman"/>
          <w:sz w:val="24"/>
          <w:szCs w:val="24"/>
          <w:lang w:eastAsia="ru-RU"/>
        </w:rPr>
        <w:t>о</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ра</w:t>
      </w:r>
      <w:r w:rsidR="005F5AA3" w:rsidRPr="007948A3">
        <w:rPr>
          <w:rFonts w:ascii="Times New Roman" w:eastAsia="Times New Roman" w:hAnsi="Times New Roman"/>
          <w:spacing w:val="-4"/>
          <w:sz w:val="24"/>
          <w:szCs w:val="24"/>
          <w:lang w:eastAsia="ru-RU"/>
        </w:rPr>
        <w:t>з</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3"/>
          <w:sz w:val="24"/>
          <w:szCs w:val="24"/>
          <w:lang w:eastAsia="ru-RU"/>
        </w:rPr>
        <w:t>н</w:t>
      </w:r>
      <w:r w:rsidR="005F5AA3" w:rsidRPr="007948A3">
        <w:rPr>
          <w:rFonts w:ascii="Times New Roman" w:eastAsia="Times New Roman" w:hAnsi="Times New Roman"/>
          <w:sz w:val="24"/>
          <w:szCs w:val="24"/>
          <w:lang w:eastAsia="ru-RU"/>
        </w:rPr>
        <w:t>ия</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z w:val="24"/>
          <w:szCs w:val="24"/>
          <w:lang w:eastAsia="ru-RU"/>
        </w:rPr>
        <w:t>(СП</w:t>
      </w:r>
      <w:r w:rsidR="005F5AA3" w:rsidRPr="007948A3">
        <w:rPr>
          <w:rFonts w:ascii="Times New Roman" w:eastAsia="Times New Roman" w:hAnsi="Times New Roman"/>
          <w:spacing w:val="-1"/>
          <w:sz w:val="24"/>
          <w:szCs w:val="24"/>
          <w:lang w:eastAsia="ru-RU"/>
        </w:rPr>
        <w:t>О</w:t>
      </w:r>
      <w:r w:rsidR="005F5AA3" w:rsidRPr="007948A3">
        <w:rPr>
          <w:rFonts w:ascii="Times New Roman" w:eastAsia="Times New Roman" w:hAnsi="Times New Roman"/>
          <w:spacing w:val="1"/>
          <w:sz w:val="24"/>
          <w:szCs w:val="24"/>
          <w:lang w:eastAsia="ru-RU"/>
        </w:rPr>
        <w:t>)</w:t>
      </w:r>
      <w:r w:rsidR="005F5AA3" w:rsidRPr="007948A3">
        <w:rPr>
          <w:rFonts w:ascii="Times New Roman" w:eastAsia="Times New Roman" w:hAnsi="Times New Roman"/>
          <w:sz w:val="24"/>
          <w:szCs w:val="24"/>
          <w:lang w:eastAsia="ru-RU"/>
        </w:rPr>
        <w:t>,</w:t>
      </w:r>
      <w:r w:rsidR="005F5AA3" w:rsidRPr="007948A3">
        <w:rPr>
          <w:rFonts w:ascii="Times New Roman" w:eastAsia="Times New Roman" w:hAnsi="Times New Roman"/>
          <w:spacing w:val="5"/>
          <w:sz w:val="24"/>
          <w:szCs w:val="24"/>
          <w:lang w:eastAsia="ru-RU"/>
        </w:rPr>
        <w:t xml:space="preserve"> </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ер</w:t>
      </w:r>
      <w:r w:rsidR="005F5AA3" w:rsidRPr="007948A3">
        <w:rPr>
          <w:rFonts w:ascii="Times New Roman" w:eastAsia="Times New Roman" w:hAnsi="Times New Roman"/>
          <w:spacing w:val="1"/>
          <w:sz w:val="24"/>
          <w:szCs w:val="24"/>
          <w:lang w:eastAsia="ru-RU"/>
        </w:rPr>
        <w:t>ж</w:t>
      </w:r>
      <w:r w:rsidR="005F5AA3" w:rsidRPr="007948A3">
        <w:rPr>
          <w:rFonts w:ascii="Times New Roman" w:eastAsia="Times New Roman" w:hAnsi="Times New Roman"/>
          <w:spacing w:val="-1"/>
          <w:sz w:val="24"/>
          <w:szCs w:val="24"/>
          <w:lang w:eastAsia="ru-RU"/>
        </w:rPr>
        <w:t>д</w:t>
      </w:r>
      <w:r w:rsidR="005F5AA3" w:rsidRPr="007948A3">
        <w:rPr>
          <w:rFonts w:ascii="Times New Roman" w:eastAsia="Times New Roman" w:hAnsi="Times New Roman"/>
          <w:sz w:val="24"/>
          <w:szCs w:val="24"/>
          <w:lang w:eastAsia="ru-RU"/>
        </w:rPr>
        <w:t>ен</w:t>
      </w:r>
      <w:r w:rsidR="005F5AA3" w:rsidRPr="007948A3">
        <w:rPr>
          <w:rFonts w:ascii="Times New Roman" w:eastAsia="Times New Roman" w:hAnsi="Times New Roman"/>
          <w:spacing w:val="1"/>
          <w:sz w:val="24"/>
          <w:szCs w:val="24"/>
          <w:lang w:eastAsia="ru-RU"/>
        </w:rPr>
        <w:t>н</w:t>
      </w:r>
      <w:r w:rsidR="005F5AA3" w:rsidRPr="007948A3">
        <w:rPr>
          <w:rFonts w:ascii="Times New Roman" w:eastAsia="Times New Roman" w:hAnsi="Times New Roman"/>
          <w:spacing w:val="2"/>
          <w:sz w:val="24"/>
          <w:szCs w:val="24"/>
          <w:lang w:eastAsia="ru-RU"/>
        </w:rPr>
        <w:t>ы</w:t>
      </w:r>
      <w:r w:rsidR="005F5AA3" w:rsidRPr="007948A3">
        <w:rPr>
          <w:rFonts w:ascii="Times New Roman" w:eastAsia="Times New Roman" w:hAnsi="Times New Roman"/>
          <w:sz w:val="24"/>
          <w:szCs w:val="24"/>
          <w:lang w:eastAsia="ru-RU"/>
        </w:rPr>
        <w:t>й</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pacing w:val="2"/>
          <w:sz w:val="24"/>
          <w:szCs w:val="24"/>
          <w:lang w:eastAsia="ru-RU"/>
        </w:rPr>
        <w:t>п</w:t>
      </w:r>
      <w:r w:rsidR="005F5AA3" w:rsidRPr="007948A3">
        <w:rPr>
          <w:rFonts w:ascii="Times New Roman" w:eastAsia="Times New Roman" w:hAnsi="Times New Roman"/>
          <w:spacing w:val="-4"/>
          <w:sz w:val="24"/>
          <w:szCs w:val="24"/>
          <w:lang w:eastAsia="ru-RU"/>
        </w:rPr>
        <w:t>р</w:t>
      </w:r>
      <w:r w:rsidR="005F5AA3" w:rsidRPr="007948A3">
        <w:rPr>
          <w:rFonts w:ascii="Times New Roman" w:eastAsia="Times New Roman" w:hAnsi="Times New Roman"/>
          <w:sz w:val="24"/>
          <w:szCs w:val="24"/>
          <w:lang w:eastAsia="ru-RU"/>
        </w:rPr>
        <w:t>ик</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 xml:space="preserve">зом </w:t>
      </w:r>
      <w:r w:rsidR="005F5AA3" w:rsidRPr="007948A3">
        <w:rPr>
          <w:rFonts w:ascii="Times New Roman" w:eastAsia="Times New Roman" w:hAnsi="Times New Roman"/>
          <w:spacing w:val="-2"/>
          <w:sz w:val="24"/>
          <w:szCs w:val="24"/>
          <w:lang w:eastAsia="ru-RU"/>
        </w:rPr>
        <w:t>М</w:t>
      </w:r>
      <w:r w:rsidR="005F5AA3" w:rsidRPr="007948A3">
        <w:rPr>
          <w:rFonts w:ascii="Times New Roman" w:eastAsia="Times New Roman" w:hAnsi="Times New Roman"/>
          <w:spacing w:val="1"/>
          <w:sz w:val="24"/>
          <w:szCs w:val="24"/>
          <w:lang w:eastAsia="ru-RU"/>
        </w:rPr>
        <w:t>ини</w:t>
      </w:r>
      <w:r w:rsidR="005F5AA3" w:rsidRPr="007948A3">
        <w:rPr>
          <w:rFonts w:ascii="Times New Roman" w:eastAsia="Times New Roman" w:hAnsi="Times New Roman"/>
          <w:sz w:val="24"/>
          <w:szCs w:val="24"/>
          <w:lang w:eastAsia="ru-RU"/>
        </w:rPr>
        <w:t>стер</w:t>
      </w:r>
      <w:r w:rsidR="005F5AA3" w:rsidRPr="007948A3">
        <w:rPr>
          <w:rFonts w:ascii="Times New Roman" w:eastAsia="Times New Roman" w:hAnsi="Times New Roman"/>
          <w:spacing w:val="-1"/>
          <w:sz w:val="24"/>
          <w:szCs w:val="24"/>
          <w:lang w:eastAsia="ru-RU"/>
        </w:rPr>
        <w:t>с</w:t>
      </w:r>
      <w:r w:rsidR="005F5AA3" w:rsidRPr="007948A3">
        <w:rPr>
          <w:rFonts w:ascii="Times New Roman" w:eastAsia="Times New Roman" w:hAnsi="Times New Roman"/>
          <w:sz w:val="24"/>
          <w:szCs w:val="24"/>
          <w:lang w:eastAsia="ru-RU"/>
        </w:rPr>
        <w:t>т</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2"/>
          <w:sz w:val="24"/>
          <w:szCs w:val="24"/>
          <w:lang w:eastAsia="ru-RU"/>
        </w:rPr>
        <w:t xml:space="preserve"> </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pacing w:val="-1"/>
          <w:sz w:val="24"/>
          <w:szCs w:val="24"/>
          <w:lang w:eastAsia="ru-RU"/>
        </w:rPr>
        <w:t>б</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1"/>
          <w:sz w:val="24"/>
          <w:szCs w:val="24"/>
          <w:lang w:eastAsia="ru-RU"/>
        </w:rPr>
        <w:t>а</w:t>
      </w:r>
      <w:r w:rsidR="005F5AA3" w:rsidRPr="007948A3">
        <w:rPr>
          <w:rFonts w:ascii="Times New Roman" w:eastAsia="Times New Roman" w:hAnsi="Times New Roman"/>
          <w:sz w:val="24"/>
          <w:szCs w:val="24"/>
          <w:lang w:eastAsia="ru-RU"/>
        </w:rPr>
        <w:t>зо</w:t>
      </w:r>
      <w:r w:rsidR="005F5AA3" w:rsidRPr="007948A3">
        <w:rPr>
          <w:rFonts w:ascii="Times New Roman" w:eastAsia="Times New Roman" w:hAnsi="Times New Roman"/>
          <w:spacing w:val="2"/>
          <w:sz w:val="24"/>
          <w:szCs w:val="24"/>
          <w:lang w:eastAsia="ru-RU"/>
        </w:rPr>
        <w:t>в</w:t>
      </w:r>
      <w:r w:rsidR="005F5AA3" w:rsidRPr="007948A3">
        <w:rPr>
          <w:rFonts w:ascii="Times New Roman" w:eastAsia="Times New Roman" w:hAnsi="Times New Roman"/>
          <w:sz w:val="24"/>
          <w:szCs w:val="24"/>
          <w:lang w:eastAsia="ru-RU"/>
        </w:rPr>
        <w:t>а</w:t>
      </w:r>
      <w:r w:rsidR="005F5AA3" w:rsidRPr="007948A3">
        <w:rPr>
          <w:rFonts w:ascii="Times New Roman" w:eastAsia="Times New Roman" w:hAnsi="Times New Roman"/>
          <w:spacing w:val="1"/>
          <w:sz w:val="24"/>
          <w:szCs w:val="24"/>
          <w:lang w:eastAsia="ru-RU"/>
        </w:rPr>
        <w:t>ни</w:t>
      </w:r>
      <w:r w:rsidR="005F5AA3" w:rsidRPr="007948A3">
        <w:rPr>
          <w:rFonts w:ascii="Times New Roman" w:eastAsia="Times New Roman" w:hAnsi="Times New Roman"/>
          <w:sz w:val="24"/>
          <w:szCs w:val="24"/>
          <w:lang w:eastAsia="ru-RU"/>
        </w:rPr>
        <w:t>я</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1"/>
          <w:sz w:val="24"/>
          <w:szCs w:val="24"/>
          <w:lang w:eastAsia="ru-RU"/>
        </w:rPr>
        <w:t xml:space="preserve"> </w:t>
      </w:r>
      <w:r w:rsidR="005F5AA3" w:rsidRPr="007948A3">
        <w:rPr>
          <w:rFonts w:ascii="Times New Roman" w:eastAsia="Times New Roman" w:hAnsi="Times New Roman"/>
          <w:sz w:val="24"/>
          <w:szCs w:val="24"/>
          <w:lang w:eastAsia="ru-RU"/>
        </w:rPr>
        <w:t>н</w:t>
      </w:r>
      <w:r w:rsidR="005F5AA3" w:rsidRPr="007948A3">
        <w:rPr>
          <w:rFonts w:ascii="Times New Roman" w:eastAsia="Times New Roman" w:hAnsi="Times New Roman"/>
          <w:spacing w:val="4"/>
          <w:sz w:val="24"/>
          <w:szCs w:val="24"/>
          <w:lang w:eastAsia="ru-RU"/>
        </w:rPr>
        <w:t>а</w:t>
      </w:r>
      <w:r w:rsidR="005F5AA3" w:rsidRPr="007948A3">
        <w:rPr>
          <w:rFonts w:ascii="Times New Roman" w:eastAsia="Times New Roman" w:hAnsi="Times New Roman"/>
          <w:spacing w:val="-9"/>
          <w:sz w:val="24"/>
          <w:szCs w:val="24"/>
          <w:lang w:eastAsia="ru-RU"/>
        </w:rPr>
        <w:t>у</w:t>
      </w:r>
      <w:r w:rsidR="005F5AA3" w:rsidRPr="007948A3">
        <w:rPr>
          <w:rFonts w:ascii="Times New Roman" w:eastAsia="Times New Roman" w:hAnsi="Times New Roman"/>
          <w:spacing w:val="-1"/>
          <w:sz w:val="24"/>
          <w:szCs w:val="24"/>
          <w:lang w:eastAsia="ru-RU"/>
        </w:rPr>
        <w:t>к</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spacing w:val="3"/>
          <w:sz w:val="24"/>
          <w:szCs w:val="24"/>
          <w:lang w:eastAsia="ru-RU"/>
        </w:rPr>
        <w:t xml:space="preserve"> </w:t>
      </w:r>
      <w:r w:rsidR="005F5AA3" w:rsidRPr="007948A3">
        <w:rPr>
          <w:rFonts w:ascii="Times New Roman" w:eastAsia="Times New Roman" w:hAnsi="Times New Roman"/>
          <w:sz w:val="24"/>
          <w:szCs w:val="24"/>
          <w:lang w:eastAsia="ru-RU"/>
        </w:rPr>
        <w:t>Р</w:t>
      </w:r>
      <w:r w:rsidR="005F5AA3" w:rsidRPr="007948A3">
        <w:rPr>
          <w:rFonts w:ascii="Times New Roman" w:eastAsia="Times New Roman" w:hAnsi="Times New Roman"/>
          <w:spacing w:val="5"/>
          <w:sz w:val="24"/>
          <w:szCs w:val="24"/>
          <w:lang w:eastAsia="ru-RU"/>
        </w:rPr>
        <w:t>о</w:t>
      </w:r>
      <w:r w:rsidR="005F5AA3" w:rsidRPr="007948A3">
        <w:rPr>
          <w:rFonts w:ascii="Times New Roman" w:eastAsia="Times New Roman" w:hAnsi="Times New Roman"/>
          <w:sz w:val="24"/>
          <w:szCs w:val="24"/>
          <w:lang w:eastAsia="ru-RU"/>
        </w:rPr>
        <w:t>сси</w:t>
      </w:r>
      <w:r w:rsidR="005F5AA3" w:rsidRPr="007948A3">
        <w:rPr>
          <w:rFonts w:ascii="Times New Roman" w:eastAsia="Times New Roman" w:hAnsi="Times New Roman"/>
          <w:spacing w:val="1"/>
          <w:sz w:val="24"/>
          <w:szCs w:val="24"/>
          <w:lang w:eastAsia="ru-RU"/>
        </w:rPr>
        <w:t>й</w:t>
      </w:r>
      <w:r w:rsidR="005F5AA3" w:rsidRPr="007948A3">
        <w:rPr>
          <w:rFonts w:ascii="Times New Roman" w:eastAsia="Times New Roman" w:hAnsi="Times New Roman"/>
          <w:sz w:val="24"/>
          <w:szCs w:val="24"/>
          <w:lang w:eastAsia="ru-RU"/>
        </w:rPr>
        <w:t>с</w:t>
      </w:r>
      <w:r w:rsidR="005F5AA3" w:rsidRPr="007948A3">
        <w:rPr>
          <w:rFonts w:ascii="Times New Roman" w:eastAsia="Times New Roman" w:hAnsi="Times New Roman"/>
          <w:spacing w:val="-6"/>
          <w:sz w:val="24"/>
          <w:szCs w:val="24"/>
          <w:lang w:eastAsia="ru-RU"/>
        </w:rPr>
        <w:t>к</w:t>
      </w:r>
      <w:r w:rsidR="005F5AA3" w:rsidRPr="007948A3">
        <w:rPr>
          <w:rFonts w:ascii="Times New Roman" w:eastAsia="Times New Roman" w:hAnsi="Times New Roman"/>
          <w:spacing w:val="4"/>
          <w:sz w:val="24"/>
          <w:szCs w:val="24"/>
          <w:lang w:eastAsia="ru-RU"/>
        </w:rPr>
        <w:t>о</w:t>
      </w:r>
      <w:r w:rsidR="005F5AA3" w:rsidRPr="007948A3">
        <w:rPr>
          <w:rFonts w:ascii="Times New Roman" w:eastAsia="Times New Roman" w:hAnsi="Times New Roman"/>
          <w:sz w:val="24"/>
          <w:szCs w:val="24"/>
          <w:lang w:eastAsia="ru-RU"/>
        </w:rPr>
        <w:t xml:space="preserve">й </w:t>
      </w:r>
      <w:r w:rsidR="005F5AA3" w:rsidRPr="007948A3">
        <w:rPr>
          <w:rFonts w:ascii="Times New Roman" w:eastAsia="Times New Roman" w:hAnsi="Times New Roman"/>
          <w:spacing w:val="2"/>
          <w:sz w:val="24"/>
          <w:szCs w:val="24"/>
          <w:lang w:eastAsia="ru-RU"/>
        </w:rPr>
        <w:t>Ф</w:t>
      </w:r>
      <w:r w:rsidR="005F5AA3" w:rsidRPr="007948A3">
        <w:rPr>
          <w:rFonts w:ascii="Times New Roman" w:eastAsia="Times New Roman" w:hAnsi="Times New Roman"/>
          <w:sz w:val="24"/>
          <w:szCs w:val="24"/>
          <w:lang w:eastAsia="ru-RU"/>
        </w:rPr>
        <w:t>е</w:t>
      </w:r>
      <w:r w:rsidR="005F5AA3" w:rsidRPr="007948A3">
        <w:rPr>
          <w:rFonts w:ascii="Times New Roman" w:eastAsia="Times New Roman" w:hAnsi="Times New Roman"/>
          <w:spacing w:val="-2"/>
          <w:sz w:val="24"/>
          <w:szCs w:val="24"/>
          <w:lang w:eastAsia="ru-RU"/>
        </w:rPr>
        <w:t>д</w:t>
      </w:r>
      <w:r w:rsidR="005F5AA3" w:rsidRPr="007948A3">
        <w:rPr>
          <w:rFonts w:ascii="Times New Roman" w:eastAsia="Times New Roman" w:hAnsi="Times New Roman"/>
          <w:spacing w:val="-1"/>
          <w:sz w:val="24"/>
          <w:szCs w:val="24"/>
          <w:lang w:eastAsia="ru-RU"/>
        </w:rPr>
        <w:t>е</w:t>
      </w:r>
      <w:r w:rsidR="005F5AA3" w:rsidRPr="007948A3">
        <w:rPr>
          <w:rFonts w:ascii="Times New Roman" w:eastAsia="Times New Roman" w:hAnsi="Times New Roman"/>
          <w:sz w:val="24"/>
          <w:szCs w:val="24"/>
          <w:lang w:eastAsia="ru-RU"/>
        </w:rPr>
        <w:t>рац</w:t>
      </w:r>
      <w:r w:rsidR="005F5AA3" w:rsidRPr="007948A3">
        <w:rPr>
          <w:rFonts w:ascii="Times New Roman" w:eastAsia="Times New Roman" w:hAnsi="Times New Roman"/>
          <w:spacing w:val="1"/>
          <w:sz w:val="24"/>
          <w:szCs w:val="24"/>
          <w:lang w:eastAsia="ru-RU"/>
        </w:rPr>
        <w:t>и</w:t>
      </w:r>
      <w:r w:rsidR="005F5AA3" w:rsidRPr="007948A3">
        <w:rPr>
          <w:rFonts w:ascii="Times New Roman" w:eastAsia="Times New Roman" w:hAnsi="Times New Roman"/>
          <w:sz w:val="24"/>
          <w:szCs w:val="24"/>
          <w:lang w:eastAsia="ru-RU"/>
        </w:rPr>
        <w:t>и</w:t>
      </w:r>
      <w:r w:rsidR="005F5AA3" w:rsidRPr="007948A3">
        <w:rPr>
          <w:rFonts w:ascii="Times New Roman" w:eastAsia="Times New Roman" w:hAnsi="Times New Roman"/>
          <w:color w:val="FF0000"/>
          <w:sz w:val="24"/>
          <w:szCs w:val="24"/>
          <w:lang w:eastAsia="ru-RU"/>
        </w:rPr>
        <w:t xml:space="preserve"> </w:t>
      </w:r>
      <w:r w:rsidR="006624E3" w:rsidRPr="007948A3">
        <w:rPr>
          <w:rFonts w:ascii="Times New Roman" w:eastAsia="Times New Roman" w:hAnsi="Times New Roman"/>
          <w:spacing w:val="4"/>
          <w:sz w:val="24"/>
          <w:szCs w:val="24"/>
          <w:lang w:eastAsia="ru-RU"/>
        </w:rPr>
        <w:t>от 2.08.2013 №709</w:t>
      </w:r>
    </w:p>
    <w:p w:rsidR="001273BD" w:rsidRPr="007948A3" w:rsidRDefault="006624E3" w:rsidP="00D03D9F">
      <w:pPr>
        <w:pStyle w:val="a3"/>
        <w:widowControl w:val="0"/>
        <w:autoSpaceDE w:val="0"/>
        <w:adjustRightInd w:val="0"/>
        <w:spacing w:after="0" w:line="240" w:lineRule="auto"/>
        <w:ind w:left="0" w:right="-57"/>
        <w:rPr>
          <w:rFonts w:ascii="Times New Roman" w:hAnsi="Times New Roman"/>
          <w:sz w:val="24"/>
          <w:szCs w:val="24"/>
        </w:rPr>
      </w:pPr>
      <w:r w:rsidRPr="007948A3">
        <w:rPr>
          <w:rFonts w:ascii="Times New Roman" w:eastAsia="Times New Roman" w:hAnsi="Times New Roman"/>
          <w:color w:val="FF0000"/>
          <w:spacing w:val="4"/>
          <w:sz w:val="24"/>
          <w:szCs w:val="24"/>
          <w:lang w:eastAsia="ru-RU"/>
        </w:rPr>
        <w:t xml:space="preserve"> </w:t>
      </w:r>
      <w:r w:rsidRPr="007948A3">
        <w:rPr>
          <w:rFonts w:ascii="Times New Roman" w:eastAsia="Times New Roman" w:hAnsi="Times New Roman"/>
          <w:spacing w:val="4"/>
          <w:sz w:val="24"/>
          <w:szCs w:val="24"/>
          <w:lang w:eastAsia="ru-RU"/>
        </w:rPr>
        <w:t>8. Профессиональный стандарт</w:t>
      </w:r>
      <w:r w:rsidRPr="007948A3">
        <w:rPr>
          <w:rFonts w:ascii="Times New Roman" w:eastAsia="Times New Roman" w:hAnsi="Times New Roman"/>
          <w:color w:val="FF0000"/>
          <w:spacing w:val="4"/>
          <w:sz w:val="24"/>
          <w:szCs w:val="24"/>
          <w:lang w:eastAsia="ru-RU"/>
        </w:rPr>
        <w:t xml:space="preserve"> </w:t>
      </w:r>
      <w:r w:rsidRPr="007948A3">
        <w:rPr>
          <w:rFonts w:ascii="Times New Roman" w:hAnsi="Times New Roman"/>
          <w:sz w:val="24"/>
          <w:szCs w:val="24"/>
        </w:rPr>
        <w:t>«13.006 Тракторист»,</w:t>
      </w:r>
      <w:r w:rsidRPr="007948A3">
        <w:rPr>
          <w:rFonts w:ascii="Times New Roman" w:hAnsi="Times New Roman"/>
          <w:b/>
          <w:sz w:val="24"/>
          <w:szCs w:val="24"/>
        </w:rPr>
        <w:t xml:space="preserve"> </w:t>
      </w:r>
      <w:r w:rsidRPr="007948A3">
        <w:rPr>
          <w:rFonts w:ascii="Times New Roman" w:hAnsi="Times New Roman"/>
          <w:sz w:val="24"/>
          <w:szCs w:val="24"/>
        </w:rPr>
        <w:t>утвержденный приказом Министерства труда и социальной защиты РФ от 04.06.2014 №362н</w:t>
      </w:r>
    </w:p>
    <w:p w:rsidR="001273BD" w:rsidRPr="007948A3" w:rsidRDefault="001273BD" w:rsidP="00D03D9F">
      <w:pPr>
        <w:pStyle w:val="a3"/>
        <w:widowControl w:val="0"/>
        <w:autoSpaceDE w:val="0"/>
        <w:adjustRightInd w:val="0"/>
        <w:spacing w:after="0" w:line="240" w:lineRule="auto"/>
        <w:ind w:left="0" w:right="-57"/>
        <w:rPr>
          <w:rFonts w:ascii="Times New Roman" w:eastAsia="Times New Roman" w:hAnsi="Times New Roman"/>
          <w:sz w:val="24"/>
          <w:szCs w:val="24"/>
        </w:rPr>
      </w:pPr>
      <w:r w:rsidRPr="007948A3">
        <w:rPr>
          <w:rFonts w:ascii="Times New Roman" w:eastAsia="Times New Roman" w:hAnsi="Times New Roman"/>
          <w:sz w:val="24"/>
          <w:szCs w:val="24"/>
          <w:lang w:eastAsia="ru-RU"/>
        </w:rPr>
        <w:t>9. Устав</w:t>
      </w:r>
      <w:r w:rsidRPr="007948A3">
        <w:rPr>
          <w:rFonts w:ascii="Times New Roman" w:eastAsia="Times New Roman" w:hAnsi="Times New Roman"/>
          <w:spacing w:val="30"/>
          <w:sz w:val="24"/>
          <w:szCs w:val="24"/>
          <w:lang w:eastAsia="ru-RU"/>
        </w:rPr>
        <w:t xml:space="preserve"> </w:t>
      </w:r>
      <w:r w:rsidRPr="007948A3">
        <w:rPr>
          <w:rFonts w:ascii="Times New Roman" w:eastAsia="Times New Roman" w:hAnsi="Times New Roman"/>
          <w:sz w:val="24"/>
          <w:szCs w:val="24"/>
          <w:lang w:eastAsia="ru-RU"/>
        </w:rPr>
        <w:t xml:space="preserve">Государственного бюджетного профессионального  образовательного учреждения  Московской области «Коломенский аграрный </w:t>
      </w:r>
      <w:r w:rsidRPr="007948A3">
        <w:rPr>
          <w:rFonts w:ascii="Times New Roman" w:eastAsia="Times New Roman" w:hAnsi="Times New Roman"/>
          <w:sz w:val="24"/>
          <w:szCs w:val="24"/>
          <w:lang w:eastAsia="ru-RU"/>
        </w:rPr>
        <w:lastRenderedPageBreak/>
        <w:t>колледж»</w:t>
      </w:r>
    </w:p>
    <w:p w:rsidR="00072639" w:rsidRPr="007948A3" w:rsidRDefault="00072639" w:rsidP="00D03D9F">
      <w:pPr>
        <w:pStyle w:val="2"/>
        <w:spacing w:before="0" w:line="240" w:lineRule="auto"/>
        <w:rPr>
          <w:rFonts w:ascii="Times New Roman" w:hAnsi="Times New Roman"/>
          <w:color w:val="auto"/>
          <w:sz w:val="24"/>
          <w:szCs w:val="24"/>
          <w:lang w:eastAsia="ru-RU"/>
        </w:rPr>
      </w:pPr>
      <w:bookmarkStart w:id="4" w:name="_Toc505006371"/>
      <w:r w:rsidRPr="007948A3">
        <w:rPr>
          <w:rFonts w:ascii="Times New Roman" w:hAnsi="Times New Roman"/>
          <w:color w:val="auto"/>
          <w:sz w:val="24"/>
          <w:szCs w:val="24"/>
          <w:lang w:eastAsia="ru-RU"/>
        </w:rPr>
        <w:t>1.3 О</w:t>
      </w:r>
      <w:r w:rsidRPr="007948A3">
        <w:rPr>
          <w:rFonts w:ascii="Times New Roman" w:hAnsi="Times New Roman"/>
          <w:color w:val="auto"/>
          <w:spacing w:val="2"/>
          <w:sz w:val="24"/>
          <w:szCs w:val="24"/>
          <w:lang w:eastAsia="ru-RU"/>
        </w:rPr>
        <w:t>б</w:t>
      </w:r>
      <w:r w:rsidRPr="007948A3">
        <w:rPr>
          <w:rFonts w:ascii="Times New Roman" w:hAnsi="Times New Roman"/>
          <w:color w:val="auto"/>
          <w:spacing w:val="-4"/>
          <w:sz w:val="24"/>
          <w:szCs w:val="24"/>
          <w:lang w:eastAsia="ru-RU"/>
        </w:rPr>
        <w:t>щ</w:t>
      </w:r>
      <w:r w:rsidRPr="007948A3">
        <w:rPr>
          <w:rFonts w:ascii="Times New Roman" w:hAnsi="Times New Roman"/>
          <w:color w:val="auto"/>
          <w:sz w:val="24"/>
          <w:szCs w:val="24"/>
          <w:lang w:eastAsia="ru-RU"/>
        </w:rPr>
        <w:t>ая</w:t>
      </w:r>
      <w:r w:rsidRPr="007948A3">
        <w:rPr>
          <w:rFonts w:ascii="Times New Roman" w:hAnsi="Times New Roman"/>
          <w:color w:val="auto"/>
          <w:spacing w:val="-1"/>
          <w:sz w:val="24"/>
          <w:szCs w:val="24"/>
          <w:lang w:eastAsia="ru-RU"/>
        </w:rPr>
        <w:t xml:space="preserve"> </w:t>
      </w:r>
      <w:r w:rsidRPr="007948A3">
        <w:rPr>
          <w:rFonts w:ascii="Times New Roman" w:hAnsi="Times New Roman"/>
          <w:color w:val="auto"/>
          <w:sz w:val="24"/>
          <w:szCs w:val="24"/>
          <w:lang w:eastAsia="ru-RU"/>
        </w:rPr>
        <w:t>хара</w:t>
      </w:r>
      <w:r w:rsidRPr="007948A3">
        <w:rPr>
          <w:rFonts w:ascii="Times New Roman" w:hAnsi="Times New Roman"/>
          <w:color w:val="auto"/>
          <w:spacing w:val="1"/>
          <w:sz w:val="24"/>
          <w:szCs w:val="24"/>
          <w:lang w:eastAsia="ru-RU"/>
        </w:rPr>
        <w:t>к</w:t>
      </w:r>
      <w:r w:rsidRPr="007948A3">
        <w:rPr>
          <w:rFonts w:ascii="Times New Roman" w:hAnsi="Times New Roman"/>
          <w:color w:val="auto"/>
          <w:spacing w:val="2"/>
          <w:sz w:val="24"/>
          <w:szCs w:val="24"/>
          <w:lang w:eastAsia="ru-RU"/>
        </w:rPr>
        <w:t>т</w:t>
      </w:r>
      <w:r w:rsidRPr="007948A3">
        <w:rPr>
          <w:rFonts w:ascii="Times New Roman" w:hAnsi="Times New Roman"/>
          <w:color w:val="auto"/>
          <w:sz w:val="24"/>
          <w:szCs w:val="24"/>
          <w:lang w:eastAsia="ru-RU"/>
        </w:rPr>
        <w:t>ер</w:t>
      </w:r>
      <w:r w:rsidRPr="007948A3">
        <w:rPr>
          <w:rFonts w:ascii="Times New Roman" w:hAnsi="Times New Roman"/>
          <w:color w:val="auto"/>
          <w:spacing w:val="1"/>
          <w:sz w:val="24"/>
          <w:szCs w:val="24"/>
          <w:lang w:eastAsia="ru-RU"/>
        </w:rPr>
        <w:t>и</w:t>
      </w:r>
      <w:r w:rsidRPr="007948A3">
        <w:rPr>
          <w:rFonts w:ascii="Times New Roman" w:hAnsi="Times New Roman"/>
          <w:color w:val="auto"/>
          <w:sz w:val="24"/>
          <w:szCs w:val="24"/>
          <w:lang w:eastAsia="ru-RU"/>
        </w:rPr>
        <w:t>с</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 xml:space="preserve">ика </w:t>
      </w:r>
      <w:r w:rsidR="00903566" w:rsidRPr="007948A3">
        <w:rPr>
          <w:rFonts w:ascii="Times New Roman" w:hAnsi="Times New Roman"/>
          <w:color w:val="auto"/>
          <w:sz w:val="24"/>
          <w:szCs w:val="24"/>
          <w:lang w:eastAsia="ru-RU"/>
        </w:rPr>
        <w:t xml:space="preserve">ППКРС </w:t>
      </w:r>
      <w:r w:rsidR="00903566" w:rsidRPr="007948A3">
        <w:rPr>
          <w:rFonts w:ascii="Times New Roman" w:hAnsi="Times New Roman"/>
          <w:color w:val="auto"/>
          <w:spacing w:val="1"/>
          <w:sz w:val="24"/>
          <w:szCs w:val="24"/>
          <w:lang w:eastAsia="ru-RU"/>
        </w:rPr>
        <w:t>п</w:t>
      </w:r>
      <w:r w:rsidR="00903566"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bookmarkEnd w:id="4"/>
    </w:p>
    <w:p w:rsidR="00072639" w:rsidRPr="007948A3" w:rsidRDefault="00072639"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072639" w:rsidRPr="007948A3" w:rsidRDefault="00072639" w:rsidP="00D03D9F">
      <w:pPr>
        <w:pStyle w:val="2"/>
        <w:spacing w:before="0" w:line="240" w:lineRule="auto"/>
        <w:rPr>
          <w:rFonts w:ascii="Times New Roman" w:hAnsi="Times New Roman"/>
          <w:color w:val="auto"/>
          <w:sz w:val="24"/>
          <w:szCs w:val="24"/>
          <w:lang w:eastAsia="ru-RU"/>
        </w:rPr>
      </w:pPr>
      <w:bookmarkStart w:id="5" w:name="_Toc505006372"/>
      <w:r w:rsidRPr="007948A3">
        <w:rPr>
          <w:rFonts w:ascii="Times New Roman" w:hAnsi="Times New Roman"/>
          <w:color w:val="auto"/>
          <w:sz w:val="24"/>
          <w:szCs w:val="24"/>
          <w:lang w:eastAsia="ru-RU"/>
        </w:rPr>
        <w:t xml:space="preserve">1.3.1 Цель </w:t>
      </w:r>
      <w:r w:rsidRPr="007948A3">
        <w:rPr>
          <w:rFonts w:ascii="Times New Roman" w:hAnsi="Times New Roman"/>
          <w:color w:val="auto"/>
          <w:spacing w:val="-1"/>
          <w:sz w:val="24"/>
          <w:szCs w:val="24"/>
          <w:lang w:eastAsia="ru-RU"/>
        </w:rPr>
        <w:t>(</w:t>
      </w:r>
      <w:r w:rsidRPr="007948A3">
        <w:rPr>
          <w:rFonts w:ascii="Times New Roman" w:hAnsi="Times New Roman"/>
          <w:color w:val="auto"/>
          <w:sz w:val="24"/>
          <w:szCs w:val="24"/>
          <w:lang w:eastAsia="ru-RU"/>
        </w:rPr>
        <w:t>мис</w:t>
      </w:r>
      <w:r w:rsidRPr="007948A3">
        <w:rPr>
          <w:rFonts w:ascii="Times New Roman" w:hAnsi="Times New Roman"/>
          <w:color w:val="auto"/>
          <w:spacing w:val="-1"/>
          <w:sz w:val="24"/>
          <w:szCs w:val="24"/>
          <w:lang w:eastAsia="ru-RU"/>
        </w:rPr>
        <w:t>с</w:t>
      </w:r>
      <w:r w:rsidRPr="007948A3">
        <w:rPr>
          <w:rFonts w:ascii="Times New Roman" w:hAnsi="Times New Roman"/>
          <w:color w:val="auto"/>
          <w:sz w:val="24"/>
          <w:szCs w:val="24"/>
          <w:lang w:eastAsia="ru-RU"/>
        </w:rPr>
        <w:t xml:space="preserve">ия) </w:t>
      </w:r>
      <w:r w:rsidR="00903566" w:rsidRPr="007948A3">
        <w:rPr>
          <w:rFonts w:ascii="Times New Roman" w:hAnsi="Times New Roman"/>
          <w:color w:val="auto"/>
          <w:sz w:val="24"/>
          <w:szCs w:val="24"/>
          <w:lang w:eastAsia="ru-RU"/>
        </w:rPr>
        <w:t xml:space="preserve">ППКРС </w:t>
      </w:r>
      <w:r w:rsidR="00903566" w:rsidRPr="007948A3">
        <w:rPr>
          <w:rFonts w:ascii="Times New Roman" w:hAnsi="Times New Roman"/>
          <w:color w:val="auto"/>
          <w:spacing w:val="1"/>
          <w:sz w:val="24"/>
          <w:szCs w:val="24"/>
          <w:lang w:eastAsia="ru-RU"/>
        </w:rPr>
        <w:t>п</w:t>
      </w:r>
      <w:r w:rsidR="00903566"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r w:rsidR="00525059" w:rsidRPr="007948A3">
        <w:rPr>
          <w:rFonts w:ascii="Times New Roman" w:hAnsi="Times New Roman"/>
          <w:color w:val="auto"/>
          <w:sz w:val="24"/>
          <w:szCs w:val="24"/>
          <w:lang w:eastAsia="ru-RU"/>
        </w:rPr>
        <w:t>б</w:t>
      </w:r>
      <w:bookmarkEnd w:id="5"/>
    </w:p>
    <w:p w:rsidR="00072639" w:rsidRPr="007948A3" w:rsidRDefault="00072639"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072639" w:rsidRPr="007948A3" w:rsidRDefault="00903566" w:rsidP="00D03D9F">
      <w:pPr>
        <w:widowControl w:val="0"/>
        <w:tabs>
          <w:tab w:val="left" w:pos="1334"/>
          <w:tab w:val="left" w:pos="2887"/>
          <w:tab w:val="left" w:pos="4030"/>
          <w:tab w:val="left" w:pos="4445"/>
          <w:tab w:val="left" w:pos="5354"/>
          <w:tab w:val="left" w:pos="7164"/>
          <w:tab w:val="left" w:pos="9226"/>
        </w:tabs>
        <w:autoSpaceDE w:val="0"/>
        <w:autoSpaceDN w:val="0"/>
        <w:adjustRightInd w:val="0"/>
        <w:spacing w:after="0" w:line="240" w:lineRule="auto"/>
        <w:ind w:right="-5"/>
        <w:jc w:val="both"/>
        <w:rPr>
          <w:rFonts w:ascii="Times New Roman" w:eastAsia="Times New Roman" w:hAnsi="Times New Roman"/>
          <w:sz w:val="24"/>
          <w:szCs w:val="24"/>
          <w:lang w:eastAsia="ru-RU"/>
        </w:rPr>
      </w:pPr>
      <w:r w:rsidRPr="007948A3">
        <w:rPr>
          <w:rFonts w:ascii="Times New Roman" w:hAnsi="Times New Roman"/>
          <w:sz w:val="24"/>
          <w:szCs w:val="24"/>
          <w:lang w:eastAsia="ru-RU"/>
        </w:rPr>
        <w:t xml:space="preserve">ППКРС </w:t>
      </w:r>
      <w:r w:rsidRPr="007948A3">
        <w:rPr>
          <w:rFonts w:ascii="Times New Roman" w:hAnsi="Times New Roman"/>
          <w:spacing w:val="1"/>
          <w:sz w:val="24"/>
          <w:szCs w:val="24"/>
          <w:lang w:eastAsia="ru-RU"/>
        </w:rPr>
        <w:t>п</w:t>
      </w:r>
      <w:r w:rsidRPr="007948A3">
        <w:rPr>
          <w:rFonts w:ascii="Times New Roman" w:hAnsi="Times New Roman"/>
          <w:sz w:val="24"/>
          <w:szCs w:val="24"/>
          <w:lang w:eastAsia="ru-RU"/>
        </w:rPr>
        <w:t>о профессии 35.01.14 «Мастер по ТО и ремонту МТП</w:t>
      </w:r>
      <w:r w:rsidR="007D0E87"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b/>
          <w:sz w:val="24"/>
          <w:szCs w:val="24"/>
          <w:lang w:eastAsia="ru-RU"/>
        </w:rPr>
        <w:t xml:space="preserve"> </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ме</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т</w:t>
      </w:r>
      <w:r w:rsidR="00072639" w:rsidRPr="007948A3">
        <w:rPr>
          <w:rFonts w:ascii="Times New Roman" w:eastAsia="Times New Roman" w:hAnsi="Times New Roman"/>
          <w:spacing w:val="100"/>
          <w:sz w:val="24"/>
          <w:szCs w:val="24"/>
          <w:lang w:eastAsia="ru-RU"/>
        </w:rPr>
        <w:t xml:space="preserve"> </w:t>
      </w:r>
      <w:r w:rsidR="00072639" w:rsidRPr="007948A3">
        <w:rPr>
          <w:rFonts w:ascii="Times New Roman" w:eastAsia="Times New Roman" w:hAnsi="Times New Roman"/>
          <w:sz w:val="24"/>
          <w:szCs w:val="24"/>
          <w:lang w:eastAsia="ru-RU"/>
        </w:rPr>
        <w:t>сво</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й</w:t>
      </w:r>
      <w:r w:rsidR="00072639" w:rsidRPr="007948A3">
        <w:rPr>
          <w:rFonts w:ascii="Times New Roman" w:eastAsia="Times New Roman" w:hAnsi="Times New Roman"/>
          <w:spacing w:val="101"/>
          <w:sz w:val="24"/>
          <w:szCs w:val="24"/>
          <w:lang w:eastAsia="ru-RU"/>
        </w:rPr>
        <w:t xml:space="preserve"> </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z w:val="24"/>
          <w:szCs w:val="24"/>
          <w:lang w:eastAsia="ru-RU"/>
        </w:rPr>
        <w:t>елью</w:t>
      </w:r>
      <w:r w:rsidR="00072639" w:rsidRPr="007948A3">
        <w:rPr>
          <w:rFonts w:ascii="Times New Roman" w:eastAsia="Times New Roman" w:hAnsi="Times New Roman"/>
          <w:spacing w:val="102"/>
          <w:sz w:val="24"/>
          <w:szCs w:val="24"/>
          <w:lang w:eastAsia="ru-RU"/>
        </w:rPr>
        <w:t xml:space="preserve"> </w:t>
      </w:r>
      <w:r w:rsidR="00072639" w:rsidRPr="007948A3">
        <w:rPr>
          <w:rFonts w:ascii="Times New Roman" w:eastAsia="Times New Roman" w:hAnsi="Times New Roman"/>
          <w:sz w:val="24"/>
          <w:szCs w:val="24"/>
          <w:lang w:eastAsia="ru-RU"/>
        </w:rPr>
        <w:t>разв</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т</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е</w:t>
      </w:r>
      <w:r w:rsidR="00072639" w:rsidRPr="007948A3">
        <w:rPr>
          <w:rFonts w:ascii="Times New Roman" w:eastAsia="Times New Roman" w:hAnsi="Times New Roman"/>
          <w:spacing w:val="102"/>
          <w:sz w:val="24"/>
          <w:szCs w:val="24"/>
          <w:lang w:eastAsia="ru-RU"/>
        </w:rPr>
        <w:t xml:space="preserve"> </w:t>
      </w:r>
      <w:r w:rsidR="00072639" w:rsidRPr="007948A3">
        <w:rPr>
          <w:rFonts w:ascii="Times New Roman" w:eastAsia="Times New Roman" w:hAnsi="Times New Roman"/>
          <w:sz w:val="24"/>
          <w:szCs w:val="24"/>
          <w:lang w:eastAsia="ru-RU"/>
        </w:rPr>
        <w:t xml:space="preserve">у </w:t>
      </w:r>
      <w:r w:rsidR="009E15A3" w:rsidRPr="007948A3">
        <w:rPr>
          <w:rFonts w:ascii="Times New Roman" w:eastAsia="Times New Roman" w:hAnsi="Times New Roman"/>
          <w:sz w:val="24"/>
          <w:szCs w:val="24"/>
          <w:lang w:eastAsia="ru-RU"/>
        </w:rPr>
        <w:t xml:space="preserve">обучающихся </w:t>
      </w:r>
      <w:r w:rsidR="004D0EDA" w:rsidRPr="007948A3">
        <w:rPr>
          <w:rFonts w:ascii="Times New Roman" w:eastAsia="Times New Roman" w:hAnsi="Times New Roman"/>
          <w:sz w:val="24"/>
          <w:szCs w:val="24"/>
          <w:lang w:eastAsia="ru-RU"/>
        </w:rPr>
        <w:t xml:space="preserve"> </w:t>
      </w:r>
      <w:r w:rsidR="00072639" w:rsidRPr="007948A3">
        <w:rPr>
          <w:rFonts w:ascii="Times New Roman" w:eastAsia="Times New Roman" w:hAnsi="Times New Roman"/>
          <w:sz w:val="24"/>
          <w:szCs w:val="24"/>
          <w:lang w:eastAsia="ru-RU"/>
        </w:rPr>
        <w:t>л</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чност</w:t>
      </w:r>
      <w:r w:rsidR="00072639" w:rsidRPr="007948A3">
        <w:rPr>
          <w:rFonts w:ascii="Times New Roman" w:eastAsia="Times New Roman" w:hAnsi="Times New Roman"/>
          <w:spacing w:val="1"/>
          <w:sz w:val="24"/>
          <w:szCs w:val="24"/>
          <w:lang w:eastAsia="ru-RU"/>
        </w:rPr>
        <w:t>н</w:t>
      </w:r>
      <w:r w:rsidR="004D0EDA" w:rsidRPr="007948A3">
        <w:rPr>
          <w:rFonts w:ascii="Times New Roman" w:eastAsia="Times New Roman" w:hAnsi="Times New Roman"/>
          <w:sz w:val="24"/>
          <w:szCs w:val="24"/>
          <w:lang w:eastAsia="ru-RU"/>
        </w:rPr>
        <w:t xml:space="preserve">ых </w:t>
      </w:r>
      <w:r w:rsidR="00072639" w:rsidRPr="007948A3">
        <w:rPr>
          <w:rFonts w:ascii="Times New Roman" w:eastAsia="Times New Roman" w:hAnsi="Times New Roman"/>
          <w:spacing w:val="1"/>
          <w:sz w:val="24"/>
          <w:szCs w:val="24"/>
          <w:lang w:eastAsia="ru-RU"/>
        </w:rPr>
        <w:t>к</w:t>
      </w:r>
      <w:r w:rsidR="00072639" w:rsidRPr="007948A3">
        <w:rPr>
          <w:rFonts w:ascii="Times New Roman" w:eastAsia="Times New Roman" w:hAnsi="Times New Roman"/>
          <w:sz w:val="24"/>
          <w:szCs w:val="24"/>
          <w:lang w:eastAsia="ru-RU"/>
        </w:rPr>
        <w:t>а</w:t>
      </w:r>
      <w:r w:rsidR="00072639" w:rsidRPr="007948A3">
        <w:rPr>
          <w:rFonts w:ascii="Times New Roman" w:eastAsia="Times New Roman" w:hAnsi="Times New Roman"/>
          <w:spacing w:val="-1"/>
          <w:sz w:val="24"/>
          <w:szCs w:val="24"/>
          <w:lang w:eastAsia="ru-RU"/>
        </w:rPr>
        <w:t>чес</w:t>
      </w:r>
      <w:r w:rsidR="00072639" w:rsidRPr="007948A3">
        <w:rPr>
          <w:rFonts w:ascii="Times New Roman" w:eastAsia="Times New Roman" w:hAnsi="Times New Roman"/>
          <w:sz w:val="24"/>
          <w:szCs w:val="24"/>
          <w:lang w:eastAsia="ru-RU"/>
        </w:rPr>
        <w:t>тв, также формирован</w:t>
      </w:r>
      <w:r w:rsidR="00072639" w:rsidRPr="007948A3">
        <w:rPr>
          <w:rFonts w:ascii="Times New Roman" w:eastAsia="Times New Roman" w:hAnsi="Times New Roman"/>
          <w:spacing w:val="1"/>
          <w:sz w:val="24"/>
          <w:szCs w:val="24"/>
          <w:lang w:eastAsia="ru-RU"/>
        </w:rPr>
        <w:t>и</w:t>
      </w:r>
      <w:r w:rsidR="004D0EDA" w:rsidRPr="007948A3">
        <w:rPr>
          <w:rFonts w:ascii="Times New Roman" w:eastAsia="Times New Roman" w:hAnsi="Times New Roman"/>
          <w:sz w:val="24"/>
          <w:szCs w:val="24"/>
          <w:lang w:eastAsia="ru-RU"/>
        </w:rPr>
        <w:t xml:space="preserve">е </w:t>
      </w:r>
      <w:r w:rsidR="00072639" w:rsidRPr="007948A3">
        <w:rPr>
          <w:rFonts w:ascii="Times New Roman" w:eastAsia="Times New Roman" w:hAnsi="Times New Roman"/>
          <w:sz w:val="24"/>
          <w:szCs w:val="24"/>
          <w:lang w:eastAsia="ru-RU"/>
        </w:rPr>
        <w:t>обще</w:t>
      </w:r>
      <w:r w:rsidR="00072639" w:rsidRPr="007948A3">
        <w:rPr>
          <w:rFonts w:ascii="Times New Roman" w:eastAsia="Times New Roman" w:hAnsi="Times New Roman"/>
          <w:spacing w:val="2"/>
          <w:sz w:val="24"/>
          <w:szCs w:val="24"/>
          <w:lang w:eastAsia="ru-RU"/>
        </w:rPr>
        <w:t>к</w:t>
      </w:r>
      <w:r w:rsidR="00072639" w:rsidRPr="007948A3">
        <w:rPr>
          <w:rFonts w:ascii="Times New Roman" w:eastAsia="Times New Roman" w:hAnsi="Times New Roman"/>
          <w:spacing w:val="-3"/>
          <w:sz w:val="24"/>
          <w:szCs w:val="24"/>
          <w:lang w:eastAsia="ru-RU"/>
        </w:rPr>
        <w:t>у</w:t>
      </w:r>
      <w:r w:rsidR="00072639" w:rsidRPr="007948A3">
        <w:rPr>
          <w:rFonts w:ascii="Times New Roman" w:eastAsia="Times New Roman" w:hAnsi="Times New Roman"/>
          <w:sz w:val="24"/>
          <w:szCs w:val="24"/>
          <w:lang w:eastAsia="ru-RU"/>
        </w:rPr>
        <w:t>ль</w:t>
      </w:r>
      <w:r w:rsidR="00072639" w:rsidRPr="007948A3">
        <w:rPr>
          <w:rFonts w:ascii="Times New Roman" w:eastAsia="Times New Roman" w:hAnsi="Times New Roman"/>
          <w:spacing w:val="3"/>
          <w:sz w:val="24"/>
          <w:szCs w:val="24"/>
          <w:lang w:eastAsia="ru-RU"/>
        </w:rPr>
        <w:t>т</w:t>
      </w:r>
      <w:r w:rsidR="00072639" w:rsidRPr="007948A3">
        <w:rPr>
          <w:rFonts w:ascii="Times New Roman" w:eastAsia="Times New Roman" w:hAnsi="Times New Roman"/>
          <w:spacing w:val="-4"/>
          <w:sz w:val="24"/>
          <w:szCs w:val="24"/>
          <w:lang w:eastAsia="ru-RU"/>
        </w:rPr>
        <w:t>у</w:t>
      </w:r>
      <w:r w:rsidR="004D0EDA" w:rsidRPr="007948A3">
        <w:rPr>
          <w:rFonts w:ascii="Times New Roman" w:eastAsia="Times New Roman" w:hAnsi="Times New Roman"/>
          <w:sz w:val="24"/>
          <w:szCs w:val="24"/>
          <w:lang w:eastAsia="ru-RU"/>
        </w:rPr>
        <w:t xml:space="preserve">рных </w:t>
      </w:r>
      <w:r w:rsidR="00072639" w:rsidRPr="007948A3">
        <w:rPr>
          <w:rFonts w:ascii="Times New Roman" w:eastAsia="Times New Roman" w:hAnsi="Times New Roman"/>
          <w:sz w:val="24"/>
          <w:szCs w:val="24"/>
          <w:lang w:eastAsia="ru-RU"/>
        </w:rPr>
        <w:t xml:space="preserve">и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pacing w:val="-2"/>
          <w:sz w:val="24"/>
          <w:szCs w:val="24"/>
          <w:lang w:eastAsia="ru-RU"/>
        </w:rPr>
        <w:t>р</w:t>
      </w:r>
      <w:r w:rsidR="00072639" w:rsidRPr="007948A3">
        <w:rPr>
          <w:rFonts w:ascii="Times New Roman" w:eastAsia="Times New Roman" w:hAnsi="Times New Roman"/>
          <w:spacing w:val="-5"/>
          <w:sz w:val="24"/>
          <w:szCs w:val="24"/>
          <w:lang w:eastAsia="ru-RU"/>
        </w:rPr>
        <w:t>о</w:t>
      </w:r>
      <w:r w:rsidR="00072639" w:rsidRPr="007948A3">
        <w:rPr>
          <w:rFonts w:ascii="Times New Roman" w:eastAsia="Times New Roman" w:hAnsi="Times New Roman"/>
          <w:spacing w:val="-2"/>
          <w:sz w:val="24"/>
          <w:szCs w:val="24"/>
          <w:lang w:eastAsia="ru-RU"/>
        </w:rPr>
        <w:t>ф</w:t>
      </w:r>
      <w:r w:rsidR="00072639" w:rsidRPr="007948A3">
        <w:rPr>
          <w:rFonts w:ascii="Times New Roman" w:eastAsia="Times New Roman" w:hAnsi="Times New Roman"/>
          <w:spacing w:val="-3"/>
          <w:sz w:val="24"/>
          <w:szCs w:val="24"/>
          <w:lang w:eastAsia="ru-RU"/>
        </w:rPr>
        <w:t>ес</w:t>
      </w:r>
      <w:r w:rsidR="00072639" w:rsidRPr="007948A3">
        <w:rPr>
          <w:rFonts w:ascii="Times New Roman" w:eastAsia="Times New Roman" w:hAnsi="Times New Roman"/>
          <w:spacing w:val="-4"/>
          <w:sz w:val="24"/>
          <w:szCs w:val="24"/>
          <w:lang w:eastAsia="ru-RU"/>
        </w:rPr>
        <w:t>с</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pacing w:val="-5"/>
          <w:sz w:val="24"/>
          <w:szCs w:val="24"/>
          <w:lang w:eastAsia="ru-RU"/>
        </w:rPr>
        <w:t>о</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pacing w:val="-3"/>
          <w:sz w:val="24"/>
          <w:szCs w:val="24"/>
          <w:lang w:eastAsia="ru-RU"/>
        </w:rPr>
        <w:t>а</w:t>
      </w:r>
      <w:r w:rsidR="00072639" w:rsidRPr="007948A3">
        <w:rPr>
          <w:rFonts w:ascii="Times New Roman" w:eastAsia="Times New Roman" w:hAnsi="Times New Roman"/>
          <w:spacing w:val="-5"/>
          <w:sz w:val="24"/>
          <w:szCs w:val="24"/>
          <w:lang w:eastAsia="ru-RU"/>
        </w:rPr>
        <w:t>л</w:t>
      </w:r>
      <w:r w:rsidR="00072639" w:rsidRPr="007948A3">
        <w:rPr>
          <w:rFonts w:ascii="Times New Roman" w:eastAsia="Times New Roman" w:hAnsi="Times New Roman"/>
          <w:spacing w:val="-4"/>
          <w:sz w:val="24"/>
          <w:szCs w:val="24"/>
          <w:lang w:eastAsia="ru-RU"/>
        </w:rPr>
        <w:t>ь</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pacing w:val="-5"/>
          <w:sz w:val="24"/>
          <w:szCs w:val="24"/>
          <w:lang w:eastAsia="ru-RU"/>
        </w:rPr>
        <w:t>ы</w:t>
      </w:r>
      <w:r w:rsidR="00072639" w:rsidRPr="007948A3">
        <w:rPr>
          <w:rFonts w:ascii="Times New Roman" w:eastAsia="Times New Roman" w:hAnsi="Times New Roman"/>
          <w:sz w:val="24"/>
          <w:szCs w:val="24"/>
          <w:lang w:eastAsia="ru-RU"/>
        </w:rPr>
        <w:t>х</w:t>
      </w:r>
      <w:r w:rsidR="00072639" w:rsidRPr="007948A3">
        <w:rPr>
          <w:rFonts w:ascii="Times New Roman" w:eastAsia="Times New Roman" w:hAnsi="Times New Roman"/>
          <w:spacing w:val="39"/>
          <w:sz w:val="24"/>
          <w:szCs w:val="24"/>
          <w:lang w:eastAsia="ru-RU"/>
        </w:rPr>
        <w:t xml:space="preserve"> </w:t>
      </w:r>
      <w:r w:rsidR="00072639" w:rsidRPr="007948A3">
        <w:rPr>
          <w:rFonts w:ascii="Times New Roman" w:eastAsia="Times New Roman" w:hAnsi="Times New Roman"/>
          <w:spacing w:val="2"/>
          <w:sz w:val="24"/>
          <w:szCs w:val="24"/>
          <w:lang w:eastAsia="ru-RU"/>
        </w:rPr>
        <w:t>к</w:t>
      </w:r>
      <w:r w:rsidR="00072639" w:rsidRPr="007948A3">
        <w:rPr>
          <w:rFonts w:ascii="Times New Roman" w:eastAsia="Times New Roman" w:hAnsi="Times New Roman"/>
          <w:sz w:val="24"/>
          <w:szCs w:val="24"/>
          <w:lang w:eastAsia="ru-RU"/>
        </w:rPr>
        <w:t>омпетен</w:t>
      </w:r>
      <w:r w:rsidR="00072639" w:rsidRPr="007948A3">
        <w:rPr>
          <w:rFonts w:ascii="Times New Roman" w:eastAsia="Times New Roman" w:hAnsi="Times New Roman"/>
          <w:spacing w:val="1"/>
          <w:sz w:val="24"/>
          <w:szCs w:val="24"/>
          <w:lang w:eastAsia="ru-RU"/>
        </w:rPr>
        <w:t>ц</w:t>
      </w:r>
      <w:r w:rsidR="00072639" w:rsidRPr="007948A3">
        <w:rPr>
          <w:rFonts w:ascii="Times New Roman" w:eastAsia="Times New Roman" w:hAnsi="Times New Roman"/>
          <w:sz w:val="24"/>
          <w:szCs w:val="24"/>
          <w:lang w:eastAsia="ru-RU"/>
        </w:rPr>
        <w:t>ий</w:t>
      </w:r>
      <w:r w:rsidR="00072639" w:rsidRPr="007948A3">
        <w:rPr>
          <w:rFonts w:ascii="Times New Roman" w:eastAsia="Times New Roman" w:hAnsi="Times New Roman"/>
          <w:spacing w:val="43"/>
          <w:sz w:val="24"/>
          <w:szCs w:val="24"/>
          <w:lang w:eastAsia="ru-RU"/>
        </w:rPr>
        <w:t xml:space="preserve"> </w:t>
      </w:r>
      <w:r w:rsidR="00072639" w:rsidRPr="007948A3">
        <w:rPr>
          <w:rFonts w:ascii="Times New Roman" w:eastAsia="Times New Roman" w:hAnsi="Times New Roman"/>
          <w:sz w:val="24"/>
          <w:szCs w:val="24"/>
          <w:lang w:eastAsia="ru-RU"/>
        </w:rPr>
        <w:t>в</w:t>
      </w:r>
      <w:r w:rsidR="00072639" w:rsidRPr="007948A3">
        <w:rPr>
          <w:rFonts w:ascii="Times New Roman" w:eastAsia="Times New Roman" w:hAnsi="Times New Roman"/>
          <w:spacing w:val="41"/>
          <w:sz w:val="24"/>
          <w:szCs w:val="24"/>
          <w:lang w:eastAsia="ru-RU"/>
        </w:rPr>
        <w:t xml:space="preserve"> </w:t>
      </w:r>
      <w:r w:rsidR="00072639" w:rsidRPr="007948A3">
        <w:rPr>
          <w:rFonts w:ascii="Times New Roman" w:eastAsia="Times New Roman" w:hAnsi="Times New Roman"/>
          <w:sz w:val="24"/>
          <w:szCs w:val="24"/>
          <w:lang w:eastAsia="ru-RU"/>
        </w:rPr>
        <w:t>соотв</w:t>
      </w:r>
      <w:r w:rsidR="00072639" w:rsidRPr="007948A3">
        <w:rPr>
          <w:rFonts w:ascii="Times New Roman" w:eastAsia="Times New Roman" w:hAnsi="Times New Roman"/>
          <w:spacing w:val="-1"/>
          <w:sz w:val="24"/>
          <w:szCs w:val="24"/>
          <w:lang w:eastAsia="ru-RU"/>
        </w:rPr>
        <w:t>е</w:t>
      </w:r>
      <w:r w:rsidR="00072639" w:rsidRPr="007948A3">
        <w:rPr>
          <w:rFonts w:ascii="Times New Roman" w:eastAsia="Times New Roman" w:hAnsi="Times New Roman"/>
          <w:sz w:val="24"/>
          <w:szCs w:val="24"/>
          <w:lang w:eastAsia="ru-RU"/>
        </w:rPr>
        <w:t>тствии</w:t>
      </w:r>
      <w:r w:rsidR="00072639" w:rsidRPr="007948A3">
        <w:rPr>
          <w:rFonts w:ascii="Times New Roman" w:eastAsia="Times New Roman" w:hAnsi="Times New Roman"/>
          <w:spacing w:val="44"/>
          <w:sz w:val="24"/>
          <w:szCs w:val="24"/>
          <w:lang w:eastAsia="ru-RU"/>
        </w:rPr>
        <w:t xml:space="preserve"> </w:t>
      </w:r>
      <w:r w:rsidR="00072639" w:rsidRPr="007948A3">
        <w:rPr>
          <w:rFonts w:ascii="Times New Roman" w:eastAsia="Times New Roman" w:hAnsi="Times New Roman"/>
          <w:sz w:val="24"/>
          <w:szCs w:val="24"/>
          <w:lang w:eastAsia="ru-RU"/>
        </w:rPr>
        <w:t>с</w:t>
      </w:r>
      <w:r w:rsidR="00072639" w:rsidRPr="007948A3">
        <w:rPr>
          <w:rFonts w:ascii="Times New Roman" w:eastAsia="Times New Roman" w:hAnsi="Times New Roman"/>
          <w:spacing w:val="40"/>
          <w:sz w:val="24"/>
          <w:szCs w:val="24"/>
          <w:lang w:eastAsia="ru-RU"/>
        </w:rPr>
        <w:t xml:space="preserve"> </w:t>
      </w:r>
      <w:r w:rsidR="00072639" w:rsidRPr="007948A3">
        <w:rPr>
          <w:rFonts w:ascii="Times New Roman" w:eastAsia="Times New Roman" w:hAnsi="Times New Roman"/>
          <w:spacing w:val="1"/>
          <w:sz w:val="24"/>
          <w:szCs w:val="24"/>
          <w:lang w:eastAsia="ru-RU"/>
        </w:rPr>
        <w:t>т</w:t>
      </w:r>
      <w:r w:rsidR="00072639" w:rsidRPr="007948A3">
        <w:rPr>
          <w:rFonts w:ascii="Times New Roman" w:eastAsia="Times New Roman" w:hAnsi="Times New Roman"/>
          <w:sz w:val="24"/>
          <w:szCs w:val="24"/>
          <w:lang w:eastAsia="ru-RU"/>
        </w:rPr>
        <w:t>ребов</w:t>
      </w:r>
      <w:r w:rsidR="00072639" w:rsidRPr="007948A3">
        <w:rPr>
          <w:rFonts w:ascii="Times New Roman" w:eastAsia="Times New Roman" w:hAnsi="Times New Roman"/>
          <w:spacing w:val="-1"/>
          <w:sz w:val="24"/>
          <w:szCs w:val="24"/>
          <w:lang w:eastAsia="ru-RU"/>
        </w:rPr>
        <w:t>а</w:t>
      </w:r>
      <w:r w:rsidR="00072639" w:rsidRPr="007948A3">
        <w:rPr>
          <w:rFonts w:ascii="Times New Roman" w:eastAsia="Times New Roman" w:hAnsi="Times New Roman"/>
          <w:sz w:val="24"/>
          <w:szCs w:val="24"/>
          <w:lang w:eastAsia="ru-RU"/>
        </w:rPr>
        <w:t>н</w:t>
      </w:r>
      <w:r w:rsidR="00072639" w:rsidRPr="007948A3">
        <w:rPr>
          <w:rFonts w:ascii="Times New Roman" w:eastAsia="Times New Roman" w:hAnsi="Times New Roman"/>
          <w:spacing w:val="1"/>
          <w:sz w:val="24"/>
          <w:szCs w:val="24"/>
          <w:lang w:eastAsia="ru-RU"/>
        </w:rPr>
        <w:t>и</w:t>
      </w:r>
      <w:r w:rsidR="00072639" w:rsidRPr="007948A3">
        <w:rPr>
          <w:rFonts w:ascii="Times New Roman" w:eastAsia="Times New Roman" w:hAnsi="Times New Roman"/>
          <w:sz w:val="24"/>
          <w:szCs w:val="24"/>
          <w:lang w:eastAsia="ru-RU"/>
        </w:rPr>
        <w:t>ями</w:t>
      </w:r>
      <w:r w:rsidR="00072639" w:rsidRPr="007948A3">
        <w:rPr>
          <w:rFonts w:ascii="Times New Roman" w:eastAsia="Times New Roman" w:hAnsi="Times New Roman"/>
          <w:spacing w:val="42"/>
          <w:sz w:val="24"/>
          <w:szCs w:val="24"/>
          <w:lang w:eastAsia="ru-RU"/>
        </w:rPr>
        <w:t xml:space="preserve"> </w:t>
      </w:r>
      <w:r w:rsidR="00072639" w:rsidRPr="007948A3">
        <w:rPr>
          <w:rFonts w:ascii="Times New Roman" w:eastAsia="Times New Roman" w:hAnsi="Times New Roman"/>
          <w:sz w:val="24"/>
          <w:szCs w:val="24"/>
          <w:lang w:eastAsia="ru-RU"/>
        </w:rPr>
        <w:t>Ф</w:t>
      </w:r>
      <w:r w:rsidR="00072639" w:rsidRPr="007948A3">
        <w:rPr>
          <w:rFonts w:ascii="Times New Roman" w:eastAsia="Times New Roman" w:hAnsi="Times New Roman"/>
          <w:spacing w:val="-1"/>
          <w:sz w:val="24"/>
          <w:szCs w:val="24"/>
          <w:lang w:eastAsia="ru-RU"/>
        </w:rPr>
        <w:t>ГО</w:t>
      </w:r>
      <w:r w:rsidR="00072639" w:rsidRPr="007948A3">
        <w:rPr>
          <w:rFonts w:ascii="Times New Roman" w:eastAsia="Times New Roman" w:hAnsi="Times New Roman"/>
          <w:sz w:val="24"/>
          <w:szCs w:val="24"/>
          <w:lang w:eastAsia="ru-RU"/>
        </w:rPr>
        <w:t>С</w:t>
      </w:r>
      <w:r w:rsidR="00072639" w:rsidRPr="007948A3">
        <w:rPr>
          <w:rFonts w:ascii="Times New Roman" w:eastAsia="Times New Roman" w:hAnsi="Times New Roman"/>
          <w:spacing w:val="43"/>
          <w:sz w:val="24"/>
          <w:szCs w:val="24"/>
          <w:lang w:eastAsia="ru-RU"/>
        </w:rPr>
        <w:t xml:space="preserve"> </w:t>
      </w:r>
      <w:r w:rsidR="00072639" w:rsidRPr="007948A3">
        <w:rPr>
          <w:rFonts w:ascii="Times New Roman" w:eastAsia="Times New Roman" w:hAnsi="Times New Roman"/>
          <w:spacing w:val="1"/>
          <w:sz w:val="24"/>
          <w:szCs w:val="24"/>
          <w:lang w:eastAsia="ru-RU"/>
        </w:rPr>
        <w:t>С</w:t>
      </w:r>
      <w:r w:rsidR="00072639" w:rsidRPr="007948A3">
        <w:rPr>
          <w:rFonts w:ascii="Times New Roman" w:eastAsia="Times New Roman" w:hAnsi="Times New Roman"/>
          <w:sz w:val="24"/>
          <w:szCs w:val="24"/>
          <w:lang w:eastAsia="ru-RU"/>
        </w:rPr>
        <w:t>ПО</w:t>
      </w:r>
      <w:r w:rsidR="00072639" w:rsidRPr="007948A3">
        <w:rPr>
          <w:rFonts w:ascii="Times New Roman" w:eastAsia="Times New Roman" w:hAnsi="Times New Roman"/>
          <w:spacing w:val="42"/>
          <w:sz w:val="24"/>
          <w:szCs w:val="24"/>
          <w:lang w:eastAsia="ru-RU"/>
        </w:rPr>
        <w:t xml:space="preserve"> </w:t>
      </w:r>
      <w:r w:rsidR="00072639" w:rsidRPr="007948A3">
        <w:rPr>
          <w:rFonts w:ascii="Times New Roman" w:eastAsia="Times New Roman" w:hAnsi="Times New Roman"/>
          <w:spacing w:val="1"/>
          <w:sz w:val="24"/>
          <w:szCs w:val="24"/>
          <w:lang w:eastAsia="ru-RU"/>
        </w:rPr>
        <w:t>п</w:t>
      </w:r>
      <w:r w:rsidR="00072639" w:rsidRPr="007948A3">
        <w:rPr>
          <w:rFonts w:ascii="Times New Roman" w:eastAsia="Times New Roman" w:hAnsi="Times New Roman"/>
          <w:sz w:val="24"/>
          <w:szCs w:val="24"/>
          <w:lang w:eastAsia="ru-RU"/>
        </w:rPr>
        <w:t>о</w:t>
      </w:r>
      <w:r w:rsidR="00072639" w:rsidRPr="007948A3">
        <w:rPr>
          <w:rFonts w:ascii="Times New Roman" w:eastAsia="Times New Roman" w:hAnsi="Times New Roman"/>
          <w:spacing w:val="41"/>
          <w:sz w:val="24"/>
          <w:szCs w:val="24"/>
          <w:lang w:eastAsia="ru-RU"/>
        </w:rPr>
        <w:t xml:space="preserve"> </w:t>
      </w:r>
      <w:r w:rsidR="00072639" w:rsidRPr="007948A3">
        <w:rPr>
          <w:rFonts w:ascii="Times New Roman" w:eastAsia="Times New Roman" w:hAnsi="Times New Roman"/>
          <w:sz w:val="24"/>
          <w:szCs w:val="24"/>
          <w:lang w:eastAsia="ru-RU"/>
        </w:rPr>
        <w:t>да</w:t>
      </w:r>
      <w:r w:rsidR="00072639" w:rsidRPr="007948A3">
        <w:rPr>
          <w:rFonts w:ascii="Times New Roman" w:eastAsia="Times New Roman" w:hAnsi="Times New Roman"/>
          <w:spacing w:val="-1"/>
          <w:sz w:val="24"/>
          <w:szCs w:val="24"/>
          <w:lang w:eastAsia="ru-RU"/>
        </w:rPr>
        <w:t>н</w:t>
      </w:r>
      <w:r w:rsidR="00072639" w:rsidRPr="007948A3">
        <w:rPr>
          <w:rFonts w:ascii="Times New Roman" w:eastAsia="Times New Roman" w:hAnsi="Times New Roman"/>
          <w:sz w:val="24"/>
          <w:szCs w:val="24"/>
          <w:lang w:eastAsia="ru-RU"/>
        </w:rPr>
        <w:t>н</w:t>
      </w:r>
      <w:r w:rsidR="00072639" w:rsidRPr="007948A3">
        <w:rPr>
          <w:rFonts w:ascii="Times New Roman" w:eastAsia="Times New Roman" w:hAnsi="Times New Roman"/>
          <w:spacing w:val="-1"/>
          <w:sz w:val="24"/>
          <w:szCs w:val="24"/>
          <w:lang w:eastAsia="ru-RU"/>
        </w:rPr>
        <w:t>о</w:t>
      </w:r>
      <w:r w:rsidR="00072639" w:rsidRPr="007948A3">
        <w:rPr>
          <w:rFonts w:ascii="Times New Roman" w:eastAsia="Times New Roman" w:hAnsi="Times New Roman"/>
          <w:sz w:val="24"/>
          <w:szCs w:val="24"/>
          <w:lang w:eastAsia="ru-RU"/>
        </w:rPr>
        <w:t xml:space="preserve">й </w:t>
      </w:r>
      <w:r w:rsidR="000E1B10" w:rsidRPr="007948A3">
        <w:rPr>
          <w:rFonts w:ascii="Times New Roman" w:eastAsia="Times New Roman" w:hAnsi="Times New Roman"/>
          <w:sz w:val="24"/>
          <w:szCs w:val="24"/>
          <w:lang w:eastAsia="ru-RU"/>
        </w:rPr>
        <w:t>профессии</w:t>
      </w:r>
      <w:r w:rsidR="009E7746" w:rsidRPr="007948A3">
        <w:rPr>
          <w:rFonts w:ascii="Times New Roman" w:eastAsia="Times New Roman" w:hAnsi="Times New Roman"/>
          <w:sz w:val="24"/>
          <w:szCs w:val="24"/>
          <w:lang w:eastAsia="ru-RU"/>
        </w:rPr>
        <w:t xml:space="preserve">, а так же обобщенных трудовых функций в соответствии с требованиями </w:t>
      </w:r>
      <w:r w:rsidR="001479E9" w:rsidRPr="007948A3">
        <w:rPr>
          <w:rFonts w:ascii="Times New Roman" w:eastAsia="Times New Roman" w:hAnsi="Times New Roman"/>
          <w:sz w:val="24"/>
          <w:szCs w:val="24"/>
          <w:lang w:eastAsia="ru-RU"/>
        </w:rPr>
        <w:t>Пр</w:t>
      </w:r>
      <w:r w:rsidR="000E1B10" w:rsidRPr="007948A3">
        <w:rPr>
          <w:rFonts w:ascii="Times New Roman" w:eastAsia="Times New Roman" w:hAnsi="Times New Roman"/>
          <w:sz w:val="24"/>
          <w:szCs w:val="24"/>
          <w:lang w:eastAsia="ru-RU"/>
        </w:rPr>
        <w:t>офе</w:t>
      </w:r>
      <w:r w:rsidR="00237B10" w:rsidRPr="007948A3">
        <w:rPr>
          <w:rFonts w:ascii="Times New Roman" w:eastAsia="Times New Roman" w:hAnsi="Times New Roman"/>
          <w:sz w:val="24"/>
          <w:szCs w:val="24"/>
          <w:lang w:eastAsia="ru-RU"/>
        </w:rPr>
        <w:t>ссионального стандарта 13.006 «</w:t>
      </w:r>
      <w:r w:rsidR="000E1B10" w:rsidRPr="007948A3">
        <w:rPr>
          <w:rFonts w:ascii="Times New Roman" w:eastAsia="Times New Roman" w:hAnsi="Times New Roman"/>
          <w:sz w:val="24"/>
          <w:szCs w:val="24"/>
          <w:lang w:eastAsia="ru-RU"/>
        </w:rPr>
        <w:t>Тракторист</w:t>
      </w:r>
      <w:r w:rsidR="009E15A3" w:rsidRPr="007948A3">
        <w:rPr>
          <w:rFonts w:ascii="Times New Roman" w:eastAsia="Times New Roman" w:hAnsi="Times New Roman"/>
          <w:sz w:val="24"/>
          <w:szCs w:val="24"/>
          <w:lang w:eastAsia="ru-RU"/>
        </w:rPr>
        <w:t>-машинист сельскохозяйственного производства</w:t>
      </w:r>
      <w:r w:rsidR="00237B10" w:rsidRPr="007948A3">
        <w:rPr>
          <w:rFonts w:ascii="Times New Roman" w:eastAsia="Times New Roman" w:hAnsi="Times New Roman"/>
          <w:sz w:val="24"/>
          <w:szCs w:val="24"/>
          <w:lang w:eastAsia="ru-RU"/>
        </w:rPr>
        <w:t xml:space="preserve"> </w:t>
      </w:r>
      <w:r w:rsidR="001479E9" w:rsidRPr="007948A3">
        <w:rPr>
          <w:rFonts w:ascii="Times New Roman" w:eastAsia="Times New Roman" w:hAnsi="Times New Roman"/>
          <w:sz w:val="24"/>
          <w:szCs w:val="24"/>
          <w:lang w:eastAsia="ru-RU"/>
        </w:rPr>
        <w:t>»</w:t>
      </w:r>
      <w:r w:rsidR="00072639" w:rsidRPr="007948A3">
        <w:rPr>
          <w:rFonts w:ascii="Times New Roman" w:eastAsia="Times New Roman" w:hAnsi="Times New Roman"/>
          <w:sz w:val="24"/>
          <w:szCs w:val="24"/>
          <w:lang w:eastAsia="ru-RU"/>
        </w:rPr>
        <w:t xml:space="preserve">. </w:t>
      </w:r>
    </w:p>
    <w:p w:rsidR="00072639" w:rsidRPr="007948A3" w:rsidRDefault="00072639" w:rsidP="00D03D9F">
      <w:pPr>
        <w:widowControl w:val="0"/>
        <w:tabs>
          <w:tab w:val="left" w:pos="1334"/>
          <w:tab w:val="left" w:pos="2887"/>
          <w:tab w:val="left" w:pos="4030"/>
          <w:tab w:val="left" w:pos="4445"/>
          <w:tab w:val="left" w:pos="5354"/>
          <w:tab w:val="left" w:pos="7164"/>
          <w:tab w:val="left" w:pos="9226"/>
        </w:tabs>
        <w:autoSpaceDE w:val="0"/>
        <w:autoSpaceDN w:val="0"/>
        <w:adjustRightInd w:val="0"/>
        <w:spacing w:after="0" w:line="240" w:lineRule="auto"/>
        <w:ind w:right="-5"/>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В</w:t>
      </w:r>
      <w:r w:rsidRPr="007948A3">
        <w:rPr>
          <w:rFonts w:ascii="Times New Roman" w:eastAsia="Times New Roman" w:hAnsi="Times New Roman"/>
          <w:spacing w:val="70"/>
          <w:sz w:val="24"/>
          <w:szCs w:val="24"/>
          <w:lang w:eastAsia="ru-RU"/>
        </w:rPr>
        <w:t xml:space="preserve"> </w:t>
      </w:r>
      <w:r w:rsidRPr="007948A3">
        <w:rPr>
          <w:rFonts w:ascii="Times New Roman" w:eastAsia="Times New Roman" w:hAnsi="Times New Roman"/>
          <w:sz w:val="24"/>
          <w:szCs w:val="24"/>
          <w:lang w:eastAsia="ru-RU"/>
        </w:rPr>
        <w:t>ре</w:t>
      </w:r>
      <w:r w:rsidRPr="007948A3">
        <w:rPr>
          <w:rFonts w:ascii="Times New Roman" w:eastAsia="Times New Roman" w:hAnsi="Times New Roman"/>
          <w:spacing w:val="5"/>
          <w:sz w:val="24"/>
          <w:szCs w:val="24"/>
          <w:lang w:eastAsia="ru-RU"/>
        </w:rPr>
        <w:t>з</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ль</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ате</w:t>
      </w:r>
      <w:r w:rsidRPr="007948A3">
        <w:rPr>
          <w:rFonts w:ascii="Times New Roman" w:eastAsia="Times New Roman" w:hAnsi="Times New Roman"/>
          <w:spacing w:val="71"/>
          <w:sz w:val="24"/>
          <w:szCs w:val="24"/>
          <w:lang w:eastAsia="ru-RU"/>
        </w:rPr>
        <w:t xml:space="preserve"> </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5"/>
          <w:sz w:val="24"/>
          <w:szCs w:val="24"/>
          <w:lang w:eastAsia="ru-RU"/>
        </w:rPr>
        <w:t>б</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ч</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72"/>
          <w:sz w:val="24"/>
          <w:szCs w:val="24"/>
          <w:lang w:eastAsia="ru-RU"/>
        </w:rPr>
        <w:t xml:space="preserve"> </w:t>
      </w:r>
      <w:r w:rsidRPr="007948A3">
        <w:rPr>
          <w:rFonts w:ascii="Times New Roman" w:eastAsia="Times New Roman" w:hAnsi="Times New Roman"/>
          <w:sz w:val="24"/>
          <w:szCs w:val="24"/>
          <w:lang w:eastAsia="ru-RU"/>
        </w:rPr>
        <w:t>вы</w:t>
      </w:r>
      <w:r w:rsidRPr="007948A3">
        <w:rPr>
          <w:rFonts w:ascii="Times New Roman" w:eastAsia="Times New Roman" w:hAnsi="Times New Roman"/>
          <w:spacing w:val="2"/>
          <w:sz w:val="24"/>
          <w:szCs w:val="24"/>
          <w:lang w:eastAsia="ru-RU"/>
        </w:rPr>
        <w:t>п</w:t>
      </w:r>
      <w:r w:rsidRPr="007948A3">
        <w:rPr>
          <w:rFonts w:ascii="Times New Roman" w:eastAsia="Times New Roman" w:hAnsi="Times New Roman"/>
          <w:spacing w:val="-3"/>
          <w:sz w:val="24"/>
          <w:szCs w:val="24"/>
          <w:lang w:eastAsia="ru-RU"/>
        </w:rPr>
        <w:t>у</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к</w:t>
      </w:r>
      <w:r w:rsidRPr="007948A3">
        <w:rPr>
          <w:rFonts w:ascii="Times New Roman" w:eastAsia="Times New Roman" w:hAnsi="Times New Roman"/>
          <w:spacing w:val="1"/>
          <w:sz w:val="24"/>
          <w:szCs w:val="24"/>
          <w:lang w:eastAsia="ru-RU"/>
        </w:rPr>
        <w:t>ни</w:t>
      </w:r>
      <w:r w:rsidRPr="007948A3">
        <w:rPr>
          <w:rFonts w:ascii="Times New Roman" w:eastAsia="Times New Roman" w:hAnsi="Times New Roman"/>
          <w:sz w:val="24"/>
          <w:szCs w:val="24"/>
          <w:lang w:eastAsia="ru-RU"/>
        </w:rPr>
        <w:t>к</w:t>
      </w:r>
      <w:r w:rsidRPr="007948A3">
        <w:rPr>
          <w:rFonts w:ascii="Times New Roman" w:eastAsia="Times New Roman" w:hAnsi="Times New Roman"/>
          <w:spacing w:val="73"/>
          <w:sz w:val="24"/>
          <w:szCs w:val="24"/>
          <w:lang w:eastAsia="ru-RU"/>
        </w:rPr>
        <w:t xml:space="preserve"> </w:t>
      </w:r>
      <w:r w:rsidRPr="007948A3">
        <w:rPr>
          <w:rFonts w:ascii="Times New Roman" w:eastAsia="Times New Roman" w:hAnsi="Times New Roman"/>
          <w:spacing w:val="3"/>
          <w:sz w:val="24"/>
          <w:szCs w:val="24"/>
          <w:lang w:eastAsia="ru-RU"/>
        </w:rPr>
        <w:t>б</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д</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w:t>
      </w:r>
      <w:r w:rsidRPr="007948A3">
        <w:rPr>
          <w:rFonts w:ascii="Times New Roman" w:eastAsia="Times New Roman" w:hAnsi="Times New Roman"/>
          <w:spacing w:val="72"/>
          <w:sz w:val="24"/>
          <w:szCs w:val="24"/>
          <w:lang w:eastAsia="ru-RU"/>
        </w:rPr>
        <w:t xml:space="preserve"> </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3"/>
          <w:sz w:val="24"/>
          <w:szCs w:val="24"/>
          <w:lang w:eastAsia="ru-RU"/>
        </w:rPr>
        <w:t>п</w:t>
      </w:r>
      <w:r w:rsidRPr="007948A3">
        <w:rPr>
          <w:rFonts w:ascii="Times New Roman" w:eastAsia="Times New Roman" w:hAnsi="Times New Roman"/>
          <w:sz w:val="24"/>
          <w:szCs w:val="24"/>
          <w:lang w:eastAsia="ru-RU"/>
        </w:rPr>
        <w:t>особ</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72"/>
          <w:sz w:val="24"/>
          <w:szCs w:val="24"/>
          <w:lang w:eastAsia="ru-RU"/>
        </w:rPr>
        <w:t xml:space="preserve"> </w:t>
      </w:r>
      <w:r w:rsidRPr="007948A3">
        <w:rPr>
          <w:rFonts w:ascii="Times New Roman" w:eastAsia="Times New Roman" w:hAnsi="Times New Roman"/>
          <w:sz w:val="24"/>
          <w:szCs w:val="24"/>
          <w:lang w:eastAsia="ru-RU"/>
        </w:rPr>
        <w:t>орган</w:t>
      </w:r>
      <w:r w:rsidRPr="007948A3">
        <w:rPr>
          <w:rFonts w:ascii="Times New Roman" w:eastAsia="Times New Roman" w:hAnsi="Times New Roman"/>
          <w:spacing w:val="2"/>
          <w:sz w:val="24"/>
          <w:szCs w:val="24"/>
          <w:lang w:eastAsia="ru-RU"/>
        </w:rPr>
        <w:t>и</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ть</w:t>
      </w:r>
      <w:r w:rsidRPr="007948A3">
        <w:rPr>
          <w:rFonts w:ascii="Times New Roman" w:eastAsia="Times New Roman" w:hAnsi="Times New Roman"/>
          <w:spacing w:val="73"/>
          <w:sz w:val="24"/>
          <w:szCs w:val="24"/>
          <w:lang w:eastAsia="ru-RU"/>
        </w:rPr>
        <w:t xml:space="preserve"> </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71"/>
          <w:sz w:val="24"/>
          <w:szCs w:val="24"/>
          <w:lang w:eastAsia="ru-RU"/>
        </w:rPr>
        <w:t xml:space="preserve"> </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4"/>
          <w:sz w:val="24"/>
          <w:szCs w:val="24"/>
          <w:lang w:eastAsia="ru-RU"/>
        </w:rPr>
        <w:t>с</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щ</w:t>
      </w:r>
      <w:r w:rsidRPr="007948A3">
        <w:rPr>
          <w:rFonts w:ascii="Times New Roman" w:eastAsia="Times New Roman" w:hAnsi="Times New Roman"/>
          <w:spacing w:val="-1"/>
          <w:sz w:val="24"/>
          <w:szCs w:val="24"/>
          <w:lang w:eastAsia="ru-RU"/>
        </w:rPr>
        <w:t>ес</w:t>
      </w:r>
      <w:r w:rsidRPr="007948A3">
        <w:rPr>
          <w:rFonts w:ascii="Times New Roman" w:eastAsia="Times New Roman" w:hAnsi="Times New Roman"/>
          <w:sz w:val="24"/>
          <w:szCs w:val="24"/>
          <w:lang w:eastAsia="ru-RU"/>
        </w:rPr>
        <w:t>твлять деятель</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ост</w:t>
      </w:r>
      <w:r w:rsidR="007862C1" w:rsidRPr="007948A3">
        <w:rPr>
          <w:rFonts w:ascii="Times New Roman" w:eastAsia="Times New Roman" w:hAnsi="Times New Roman"/>
          <w:sz w:val="24"/>
          <w:szCs w:val="24"/>
          <w:lang w:eastAsia="ru-RU"/>
        </w:rPr>
        <w:t>ь</w:t>
      </w:r>
      <w:r w:rsidR="003B1EA0" w:rsidRPr="007948A3">
        <w:rPr>
          <w:rFonts w:ascii="Times New Roman" w:eastAsia="Times New Roman" w:hAnsi="Times New Roman"/>
          <w:sz w:val="24"/>
          <w:szCs w:val="24"/>
          <w:lang w:eastAsia="ru-RU"/>
        </w:rPr>
        <w:t xml:space="preserve"> по выполнению работ по монтажу, ремонту и техническому обслуживанию сельскохозяйственных машин и оборудования сельскохозяйственного назначения, в том числе тракторов и автомобилей.</w:t>
      </w:r>
    </w:p>
    <w:p w:rsidR="00072639" w:rsidRPr="007948A3" w:rsidRDefault="004D0EDA" w:rsidP="00D03D9F">
      <w:pPr>
        <w:pStyle w:val="2"/>
        <w:spacing w:before="0" w:line="240" w:lineRule="auto"/>
        <w:rPr>
          <w:rFonts w:ascii="Times New Roman" w:hAnsi="Times New Roman"/>
          <w:color w:val="auto"/>
          <w:sz w:val="24"/>
          <w:szCs w:val="24"/>
          <w:lang w:eastAsia="ru-RU"/>
        </w:rPr>
      </w:pPr>
      <w:bookmarkStart w:id="6" w:name="_Toc505006373"/>
      <w:r w:rsidRPr="007948A3">
        <w:rPr>
          <w:rFonts w:ascii="Times New Roman" w:hAnsi="Times New Roman"/>
          <w:color w:val="auto"/>
          <w:sz w:val="24"/>
          <w:szCs w:val="24"/>
          <w:lang w:eastAsia="ru-RU"/>
        </w:rPr>
        <w:t xml:space="preserve">1.3.2 Срок </w:t>
      </w:r>
      <w:r w:rsidR="00072639" w:rsidRPr="007948A3">
        <w:rPr>
          <w:rFonts w:ascii="Times New Roman" w:hAnsi="Times New Roman"/>
          <w:color w:val="auto"/>
          <w:sz w:val="24"/>
          <w:szCs w:val="24"/>
          <w:lang w:eastAsia="ru-RU"/>
        </w:rPr>
        <w:t>осво</w:t>
      </w:r>
      <w:r w:rsidR="00072639" w:rsidRPr="007948A3">
        <w:rPr>
          <w:rFonts w:ascii="Times New Roman" w:hAnsi="Times New Roman"/>
          <w:color w:val="auto"/>
          <w:spacing w:val="-1"/>
          <w:sz w:val="24"/>
          <w:szCs w:val="24"/>
          <w:lang w:eastAsia="ru-RU"/>
        </w:rPr>
        <w:t>е</w:t>
      </w:r>
      <w:r w:rsidRPr="007948A3">
        <w:rPr>
          <w:rFonts w:ascii="Times New Roman" w:hAnsi="Times New Roman"/>
          <w:color w:val="auto"/>
          <w:sz w:val="24"/>
          <w:szCs w:val="24"/>
          <w:lang w:eastAsia="ru-RU"/>
        </w:rPr>
        <w:t xml:space="preserve">ния </w:t>
      </w:r>
      <w:r w:rsidR="00903566" w:rsidRPr="007948A3">
        <w:rPr>
          <w:rFonts w:ascii="Times New Roman" w:hAnsi="Times New Roman"/>
          <w:color w:val="auto"/>
          <w:sz w:val="24"/>
          <w:szCs w:val="24"/>
          <w:lang w:eastAsia="ru-RU"/>
        </w:rPr>
        <w:t>ППКРС</w:t>
      </w:r>
      <w:r w:rsidRPr="007948A3">
        <w:rPr>
          <w:rFonts w:ascii="Times New Roman" w:hAnsi="Times New Roman"/>
          <w:color w:val="auto"/>
          <w:sz w:val="24"/>
          <w:szCs w:val="24"/>
          <w:lang w:eastAsia="ru-RU"/>
        </w:rPr>
        <w:t xml:space="preserve"> </w:t>
      </w:r>
      <w:r w:rsidR="00072639" w:rsidRPr="007948A3">
        <w:rPr>
          <w:rFonts w:ascii="Times New Roman" w:hAnsi="Times New Roman"/>
          <w:color w:val="auto"/>
          <w:sz w:val="24"/>
          <w:szCs w:val="24"/>
          <w:lang w:eastAsia="ru-RU"/>
        </w:rPr>
        <w:t>сред</w:t>
      </w:r>
      <w:r w:rsidR="00072639" w:rsidRPr="007948A3">
        <w:rPr>
          <w:rFonts w:ascii="Times New Roman" w:hAnsi="Times New Roman"/>
          <w:color w:val="auto"/>
          <w:spacing w:val="1"/>
          <w:sz w:val="24"/>
          <w:szCs w:val="24"/>
          <w:lang w:eastAsia="ru-RU"/>
        </w:rPr>
        <w:t>н</w:t>
      </w:r>
      <w:r w:rsidR="00072639" w:rsidRPr="007948A3">
        <w:rPr>
          <w:rFonts w:ascii="Times New Roman" w:hAnsi="Times New Roman"/>
          <w:color w:val="auto"/>
          <w:sz w:val="24"/>
          <w:szCs w:val="24"/>
          <w:lang w:eastAsia="ru-RU"/>
        </w:rPr>
        <w:t>е</w:t>
      </w:r>
      <w:r w:rsidR="00072639" w:rsidRPr="007948A3">
        <w:rPr>
          <w:rFonts w:ascii="Times New Roman" w:hAnsi="Times New Roman"/>
          <w:color w:val="auto"/>
          <w:spacing w:val="-1"/>
          <w:sz w:val="24"/>
          <w:szCs w:val="24"/>
          <w:lang w:eastAsia="ru-RU"/>
        </w:rPr>
        <w:t>г</w:t>
      </w:r>
      <w:r w:rsidRPr="007948A3">
        <w:rPr>
          <w:rFonts w:ascii="Times New Roman" w:hAnsi="Times New Roman"/>
          <w:color w:val="auto"/>
          <w:sz w:val="24"/>
          <w:szCs w:val="24"/>
          <w:lang w:eastAsia="ru-RU"/>
        </w:rPr>
        <w:t xml:space="preserve">о </w:t>
      </w:r>
      <w:r w:rsidR="00072639" w:rsidRPr="007948A3">
        <w:rPr>
          <w:rFonts w:ascii="Times New Roman" w:hAnsi="Times New Roman"/>
          <w:color w:val="auto"/>
          <w:sz w:val="24"/>
          <w:szCs w:val="24"/>
          <w:lang w:eastAsia="ru-RU"/>
        </w:rPr>
        <w:t>п</w:t>
      </w:r>
      <w:r w:rsidR="00072639" w:rsidRPr="007948A3">
        <w:rPr>
          <w:rFonts w:ascii="Times New Roman" w:hAnsi="Times New Roman"/>
          <w:color w:val="auto"/>
          <w:spacing w:val="1"/>
          <w:sz w:val="24"/>
          <w:szCs w:val="24"/>
          <w:lang w:eastAsia="ru-RU"/>
        </w:rPr>
        <w:t>р</w:t>
      </w:r>
      <w:r w:rsidR="00072639" w:rsidRPr="007948A3">
        <w:rPr>
          <w:rFonts w:ascii="Times New Roman" w:hAnsi="Times New Roman"/>
          <w:color w:val="auto"/>
          <w:sz w:val="24"/>
          <w:szCs w:val="24"/>
          <w:lang w:eastAsia="ru-RU"/>
        </w:rPr>
        <w:t>о</w:t>
      </w:r>
      <w:r w:rsidR="00072639" w:rsidRPr="007948A3">
        <w:rPr>
          <w:rFonts w:ascii="Times New Roman" w:hAnsi="Times New Roman"/>
          <w:color w:val="auto"/>
          <w:spacing w:val="-2"/>
          <w:sz w:val="24"/>
          <w:szCs w:val="24"/>
          <w:lang w:eastAsia="ru-RU"/>
        </w:rPr>
        <w:t>ф</w:t>
      </w:r>
      <w:r w:rsidR="00072639" w:rsidRPr="007948A3">
        <w:rPr>
          <w:rFonts w:ascii="Times New Roman" w:hAnsi="Times New Roman"/>
          <w:color w:val="auto"/>
          <w:spacing w:val="1"/>
          <w:sz w:val="24"/>
          <w:szCs w:val="24"/>
          <w:lang w:eastAsia="ru-RU"/>
        </w:rPr>
        <w:t>е</w:t>
      </w:r>
      <w:r w:rsidR="00072639" w:rsidRPr="007948A3">
        <w:rPr>
          <w:rFonts w:ascii="Times New Roman" w:hAnsi="Times New Roman"/>
          <w:color w:val="auto"/>
          <w:sz w:val="24"/>
          <w:szCs w:val="24"/>
          <w:lang w:eastAsia="ru-RU"/>
        </w:rPr>
        <w:t>с</w:t>
      </w:r>
      <w:r w:rsidR="00072639" w:rsidRPr="007948A3">
        <w:rPr>
          <w:rFonts w:ascii="Times New Roman" w:hAnsi="Times New Roman"/>
          <w:color w:val="auto"/>
          <w:spacing w:val="-1"/>
          <w:sz w:val="24"/>
          <w:szCs w:val="24"/>
          <w:lang w:eastAsia="ru-RU"/>
        </w:rPr>
        <w:t>с</w:t>
      </w:r>
      <w:r w:rsidR="00072639" w:rsidRPr="007948A3">
        <w:rPr>
          <w:rFonts w:ascii="Times New Roman" w:hAnsi="Times New Roman"/>
          <w:color w:val="auto"/>
          <w:sz w:val="24"/>
          <w:szCs w:val="24"/>
          <w:lang w:eastAsia="ru-RU"/>
        </w:rPr>
        <w:t>ио</w:t>
      </w:r>
      <w:r w:rsidR="00072639" w:rsidRPr="007948A3">
        <w:rPr>
          <w:rFonts w:ascii="Times New Roman" w:hAnsi="Times New Roman"/>
          <w:color w:val="auto"/>
          <w:spacing w:val="1"/>
          <w:sz w:val="24"/>
          <w:szCs w:val="24"/>
          <w:lang w:eastAsia="ru-RU"/>
        </w:rPr>
        <w:t>н</w:t>
      </w:r>
      <w:r w:rsidR="00072639" w:rsidRPr="007948A3">
        <w:rPr>
          <w:rFonts w:ascii="Times New Roman" w:hAnsi="Times New Roman"/>
          <w:color w:val="auto"/>
          <w:sz w:val="24"/>
          <w:szCs w:val="24"/>
          <w:lang w:eastAsia="ru-RU"/>
        </w:rPr>
        <w:t>аль</w:t>
      </w:r>
      <w:r w:rsidR="00072639" w:rsidRPr="007948A3">
        <w:rPr>
          <w:rFonts w:ascii="Times New Roman" w:hAnsi="Times New Roman"/>
          <w:color w:val="auto"/>
          <w:spacing w:val="1"/>
          <w:sz w:val="24"/>
          <w:szCs w:val="24"/>
          <w:lang w:eastAsia="ru-RU"/>
        </w:rPr>
        <w:t>н</w:t>
      </w:r>
      <w:r w:rsidR="00072639" w:rsidRPr="007948A3">
        <w:rPr>
          <w:rFonts w:ascii="Times New Roman" w:hAnsi="Times New Roman"/>
          <w:color w:val="auto"/>
          <w:sz w:val="24"/>
          <w:szCs w:val="24"/>
          <w:lang w:eastAsia="ru-RU"/>
        </w:rPr>
        <w:t>ого</w:t>
      </w:r>
      <w:r w:rsidR="00072639" w:rsidRPr="007948A3">
        <w:rPr>
          <w:rFonts w:ascii="Times New Roman" w:hAnsi="Times New Roman"/>
          <w:color w:val="auto"/>
          <w:sz w:val="24"/>
          <w:szCs w:val="24"/>
          <w:lang w:eastAsia="ru-RU"/>
        </w:rPr>
        <w:tab/>
        <w:t>образова</w:t>
      </w:r>
      <w:r w:rsidR="00072639" w:rsidRPr="007948A3">
        <w:rPr>
          <w:rFonts w:ascii="Times New Roman" w:hAnsi="Times New Roman"/>
          <w:color w:val="auto"/>
          <w:spacing w:val="1"/>
          <w:sz w:val="24"/>
          <w:szCs w:val="24"/>
          <w:lang w:eastAsia="ru-RU"/>
        </w:rPr>
        <w:t>ни</w:t>
      </w:r>
      <w:r w:rsidR="00072639" w:rsidRPr="007948A3">
        <w:rPr>
          <w:rFonts w:ascii="Times New Roman" w:hAnsi="Times New Roman"/>
          <w:color w:val="auto"/>
          <w:sz w:val="24"/>
          <w:szCs w:val="24"/>
          <w:lang w:eastAsia="ru-RU"/>
        </w:rPr>
        <w:t xml:space="preserve">я </w:t>
      </w:r>
      <w:r w:rsidR="00903566" w:rsidRPr="007948A3">
        <w:rPr>
          <w:rFonts w:ascii="Times New Roman" w:hAnsi="Times New Roman"/>
          <w:color w:val="auto"/>
          <w:spacing w:val="1"/>
          <w:sz w:val="24"/>
          <w:szCs w:val="24"/>
          <w:lang w:eastAsia="ru-RU"/>
        </w:rPr>
        <w:t>п</w:t>
      </w:r>
      <w:r w:rsidR="00903566"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r w:rsidR="00072639" w:rsidRPr="007948A3">
        <w:rPr>
          <w:rFonts w:ascii="Times New Roman" w:hAnsi="Times New Roman"/>
          <w:color w:val="auto"/>
          <w:sz w:val="24"/>
          <w:szCs w:val="24"/>
          <w:lang w:eastAsia="ru-RU"/>
        </w:rPr>
        <w:t>.</w:t>
      </w:r>
      <w:bookmarkEnd w:id="6"/>
    </w:p>
    <w:p w:rsidR="00072639" w:rsidRDefault="00072639" w:rsidP="00D03D9F">
      <w:pPr>
        <w:widowControl w:val="0"/>
        <w:tabs>
          <w:tab w:val="left" w:pos="1279"/>
          <w:tab w:val="left" w:pos="2105"/>
          <w:tab w:val="left" w:pos="3353"/>
          <w:tab w:val="left" w:pos="4361"/>
          <w:tab w:val="left" w:pos="5563"/>
          <w:tab w:val="left" w:pos="7966"/>
        </w:tabs>
        <w:autoSpaceDE w:val="0"/>
        <w:autoSpaceDN w:val="0"/>
        <w:adjustRightInd w:val="0"/>
        <w:spacing w:after="0" w:line="240" w:lineRule="auto"/>
        <w:ind w:right="-19"/>
        <w:rPr>
          <w:rFonts w:ascii="Times New Roman" w:eastAsia="Times New Roman" w:hAnsi="Times New Roman"/>
          <w:sz w:val="24"/>
          <w:szCs w:val="24"/>
          <w:lang w:eastAsia="ru-RU"/>
        </w:rPr>
      </w:pPr>
      <w:r w:rsidRPr="007948A3">
        <w:rPr>
          <w:rFonts w:ascii="Times New Roman" w:eastAsia="Times New Roman" w:hAnsi="Times New Roman"/>
          <w:spacing w:val="-7"/>
          <w:sz w:val="24"/>
          <w:szCs w:val="24"/>
          <w:lang w:eastAsia="ru-RU"/>
        </w:rPr>
        <w:t>Н</w:t>
      </w:r>
      <w:r w:rsidRPr="007948A3">
        <w:rPr>
          <w:rFonts w:ascii="Times New Roman" w:eastAsia="Times New Roman" w:hAnsi="Times New Roman"/>
          <w:spacing w:val="-5"/>
          <w:sz w:val="24"/>
          <w:szCs w:val="24"/>
          <w:lang w:eastAsia="ru-RU"/>
        </w:rPr>
        <w:t>ор</w:t>
      </w:r>
      <w:r w:rsidRPr="007948A3">
        <w:rPr>
          <w:rFonts w:ascii="Times New Roman" w:eastAsia="Times New Roman" w:hAnsi="Times New Roman"/>
          <w:spacing w:val="-8"/>
          <w:sz w:val="24"/>
          <w:szCs w:val="24"/>
          <w:lang w:eastAsia="ru-RU"/>
        </w:rPr>
        <w:t>м</w:t>
      </w:r>
      <w:r w:rsidRPr="007948A3">
        <w:rPr>
          <w:rFonts w:ascii="Times New Roman" w:eastAsia="Times New Roman" w:hAnsi="Times New Roman"/>
          <w:spacing w:val="-5"/>
          <w:sz w:val="24"/>
          <w:szCs w:val="24"/>
          <w:lang w:eastAsia="ru-RU"/>
        </w:rPr>
        <w:t>а</w:t>
      </w:r>
      <w:r w:rsidRPr="007948A3">
        <w:rPr>
          <w:rFonts w:ascii="Times New Roman" w:eastAsia="Times New Roman" w:hAnsi="Times New Roman"/>
          <w:spacing w:val="-7"/>
          <w:sz w:val="24"/>
          <w:szCs w:val="24"/>
          <w:lang w:eastAsia="ru-RU"/>
        </w:rPr>
        <w:t>т</w:t>
      </w:r>
      <w:r w:rsidRPr="007948A3">
        <w:rPr>
          <w:rFonts w:ascii="Times New Roman" w:eastAsia="Times New Roman" w:hAnsi="Times New Roman"/>
          <w:spacing w:val="-6"/>
          <w:sz w:val="24"/>
          <w:szCs w:val="24"/>
          <w:lang w:eastAsia="ru-RU"/>
        </w:rPr>
        <w:t>и</w:t>
      </w:r>
      <w:r w:rsidRPr="007948A3">
        <w:rPr>
          <w:rFonts w:ascii="Times New Roman" w:eastAsia="Times New Roman" w:hAnsi="Times New Roman"/>
          <w:spacing w:val="-8"/>
          <w:sz w:val="24"/>
          <w:szCs w:val="24"/>
          <w:lang w:eastAsia="ru-RU"/>
        </w:rPr>
        <w:t>в</w:t>
      </w:r>
      <w:r w:rsidRPr="007948A3">
        <w:rPr>
          <w:rFonts w:ascii="Times New Roman" w:eastAsia="Times New Roman" w:hAnsi="Times New Roman"/>
          <w:spacing w:val="-3"/>
          <w:sz w:val="24"/>
          <w:szCs w:val="24"/>
          <w:lang w:eastAsia="ru-RU"/>
        </w:rPr>
        <w:t>н</w:t>
      </w:r>
      <w:r w:rsidRPr="007948A3">
        <w:rPr>
          <w:rFonts w:ascii="Times New Roman" w:eastAsia="Times New Roman" w:hAnsi="Times New Roman"/>
          <w:spacing w:val="-6"/>
          <w:sz w:val="24"/>
          <w:szCs w:val="24"/>
          <w:lang w:eastAsia="ru-RU"/>
        </w:rPr>
        <w:t>ы</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23"/>
          <w:sz w:val="24"/>
          <w:szCs w:val="24"/>
          <w:lang w:eastAsia="ru-RU"/>
        </w:rPr>
        <w:t xml:space="preserve"> </w:t>
      </w:r>
      <w:r w:rsidRPr="007948A3">
        <w:rPr>
          <w:rFonts w:ascii="Times New Roman" w:eastAsia="Times New Roman" w:hAnsi="Times New Roman"/>
          <w:spacing w:val="-8"/>
          <w:sz w:val="24"/>
          <w:szCs w:val="24"/>
          <w:lang w:eastAsia="ru-RU"/>
        </w:rPr>
        <w:t>с</w:t>
      </w:r>
      <w:r w:rsidRPr="007948A3">
        <w:rPr>
          <w:rFonts w:ascii="Times New Roman" w:eastAsia="Times New Roman" w:hAnsi="Times New Roman"/>
          <w:spacing w:val="-4"/>
          <w:sz w:val="24"/>
          <w:szCs w:val="24"/>
          <w:lang w:eastAsia="ru-RU"/>
        </w:rPr>
        <w:t>р</w:t>
      </w:r>
      <w:r w:rsidRPr="007948A3">
        <w:rPr>
          <w:rFonts w:ascii="Times New Roman" w:eastAsia="Times New Roman" w:hAnsi="Times New Roman"/>
          <w:spacing w:val="-8"/>
          <w:sz w:val="24"/>
          <w:szCs w:val="24"/>
          <w:lang w:eastAsia="ru-RU"/>
        </w:rPr>
        <w:t>о</w:t>
      </w:r>
      <w:r w:rsidRPr="007948A3">
        <w:rPr>
          <w:rFonts w:ascii="Times New Roman" w:eastAsia="Times New Roman" w:hAnsi="Times New Roman"/>
          <w:spacing w:val="-6"/>
          <w:sz w:val="24"/>
          <w:szCs w:val="24"/>
          <w:lang w:eastAsia="ru-RU"/>
        </w:rPr>
        <w:t>к</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22"/>
          <w:sz w:val="24"/>
          <w:szCs w:val="24"/>
          <w:lang w:eastAsia="ru-RU"/>
        </w:rPr>
        <w:t xml:space="preserve"> </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pacing w:val="-6"/>
          <w:sz w:val="24"/>
          <w:szCs w:val="24"/>
          <w:lang w:eastAsia="ru-RU"/>
        </w:rPr>
        <w:t>с</w:t>
      </w:r>
      <w:r w:rsidRPr="007948A3">
        <w:rPr>
          <w:rFonts w:ascii="Times New Roman" w:eastAsia="Times New Roman" w:hAnsi="Times New Roman"/>
          <w:spacing w:val="-5"/>
          <w:sz w:val="24"/>
          <w:szCs w:val="24"/>
          <w:lang w:eastAsia="ru-RU"/>
        </w:rPr>
        <w:t>в</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pacing w:val="-8"/>
          <w:sz w:val="24"/>
          <w:szCs w:val="24"/>
          <w:lang w:eastAsia="ru-RU"/>
        </w:rPr>
        <w:t>е</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4"/>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21"/>
          <w:sz w:val="24"/>
          <w:szCs w:val="24"/>
          <w:lang w:eastAsia="ru-RU"/>
        </w:rPr>
        <w:t xml:space="preserve"> </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pacing w:val="-8"/>
          <w:sz w:val="24"/>
          <w:szCs w:val="24"/>
          <w:lang w:eastAsia="ru-RU"/>
        </w:rPr>
        <w:t>с</w:t>
      </w:r>
      <w:r w:rsidRPr="007948A3">
        <w:rPr>
          <w:rFonts w:ascii="Times New Roman" w:eastAsia="Times New Roman" w:hAnsi="Times New Roman"/>
          <w:spacing w:val="-4"/>
          <w:sz w:val="24"/>
          <w:szCs w:val="24"/>
          <w:lang w:eastAsia="ru-RU"/>
        </w:rPr>
        <w:t>н</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7"/>
          <w:sz w:val="24"/>
          <w:szCs w:val="24"/>
          <w:lang w:eastAsia="ru-RU"/>
        </w:rPr>
        <w:t>в</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8"/>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22"/>
          <w:sz w:val="24"/>
          <w:szCs w:val="24"/>
          <w:lang w:eastAsia="ru-RU"/>
        </w:rPr>
        <w:t xml:space="preserve"> </w:t>
      </w:r>
      <w:r w:rsidRPr="007948A3">
        <w:rPr>
          <w:rFonts w:ascii="Times New Roman" w:eastAsia="Times New Roman" w:hAnsi="Times New Roman"/>
          <w:spacing w:val="-3"/>
          <w:sz w:val="24"/>
          <w:szCs w:val="24"/>
          <w:lang w:eastAsia="ru-RU"/>
        </w:rPr>
        <w:t>п</w:t>
      </w:r>
      <w:r w:rsidRPr="007948A3">
        <w:rPr>
          <w:rFonts w:ascii="Times New Roman" w:eastAsia="Times New Roman" w:hAnsi="Times New Roman"/>
          <w:spacing w:val="-7"/>
          <w:sz w:val="24"/>
          <w:szCs w:val="24"/>
          <w:lang w:eastAsia="ru-RU"/>
        </w:rPr>
        <w:t>ро</w:t>
      </w:r>
      <w:r w:rsidRPr="007948A3">
        <w:rPr>
          <w:rFonts w:ascii="Times New Roman" w:eastAsia="Times New Roman" w:hAnsi="Times New Roman"/>
          <w:spacing w:val="-4"/>
          <w:sz w:val="24"/>
          <w:szCs w:val="24"/>
          <w:lang w:eastAsia="ru-RU"/>
        </w:rPr>
        <w:t>ф</w:t>
      </w:r>
      <w:r w:rsidRPr="007948A3">
        <w:rPr>
          <w:rFonts w:ascii="Times New Roman" w:eastAsia="Times New Roman" w:hAnsi="Times New Roman"/>
          <w:spacing w:val="-6"/>
          <w:sz w:val="24"/>
          <w:szCs w:val="24"/>
          <w:lang w:eastAsia="ru-RU"/>
        </w:rPr>
        <w:t>ес</w:t>
      </w:r>
      <w:r w:rsidRPr="007948A3">
        <w:rPr>
          <w:rFonts w:ascii="Times New Roman" w:eastAsia="Times New Roman" w:hAnsi="Times New Roman"/>
          <w:spacing w:val="-8"/>
          <w:sz w:val="24"/>
          <w:szCs w:val="24"/>
          <w:lang w:eastAsia="ru-RU"/>
        </w:rPr>
        <w:t>с</w:t>
      </w:r>
      <w:r w:rsidRPr="007948A3">
        <w:rPr>
          <w:rFonts w:ascii="Times New Roman" w:eastAsia="Times New Roman" w:hAnsi="Times New Roman"/>
          <w:spacing w:val="-6"/>
          <w:sz w:val="24"/>
          <w:szCs w:val="24"/>
          <w:lang w:eastAsia="ru-RU"/>
        </w:rPr>
        <w:t>и</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pacing w:val="-4"/>
          <w:sz w:val="24"/>
          <w:szCs w:val="24"/>
          <w:lang w:eastAsia="ru-RU"/>
        </w:rPr>
        <w:t>н</w:t>
      </w:r>
      <w:r w:rsidRPr="007948A3">
        <w:rPr>
          <w:rFonts w:ascii="Times New Roman" w:eastAsia="Times New Roman" w:hAnsi="Times New Roman"/>
          <w:spacing w:val="-5"/>
          <w:sz w:val="24"/>
          <w:szCs w:val="24"/>
          <w:lang w:eastAsia="ru-RU"/>
        </w:rPr>
        <w:t>а</w:t>
      </w:r>
      <w:r w:rsidRPr="007948A3">
        <w:rPr>
          <w:rFonts w:ascii="Times New Roman" w:eastAsia="Times New Roman" w:hAnsi="Times New Roman"/>
          <w:spacing w:val="-7"/>
          <w:sz w:val="24"/>
          <w:szCs w:val="24"/>
          <w:lang w:eastAsia="ru-RU"/>
        </w:rPr>
        <w:t>ль</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22"/>
          <w:sz w:val="24"/>
          <w:szCs w:val="24"/>
          <w:lang w:eastAsia="ru-RU"/>
        </w:rPr>
        <w:t xml:space="preserve"> </w:t>
      </w:r>
      <w:r w:rsidRPr="007948A3">
        <w:rPr>
          <w:rFonts w:ascii="Times New Roman" w:eastAsia="Times New Roman" w:hAnsi="Times New Roman"/>
          <w:spacing w:val="-6"/>
          <w:sz w:val="24"/>
          <w:szCs w:val="24"/>
          <w:lang w:eastAsia="ru-RU"/>
        </w:rPr>
        <w:t>о</w:t>
      </w:r>
      <w:r w:rsidRPr="007948A3">
        <w:rPr>
          <w:rFonts w:ascii="Times New Roman" w:eastAsia="Times New Roman" w:hAnsi="Times New Roman"/>
          <w:spacing w:val="-5"/>
          <w:sz w:val="24"/>
          <w:szCs w:val="24"/>
          <w:lang w:eastAsia="ru-RU"/>
        </w:rPr>
        <w:t>б</w:t>
      </w:r>
      <w:r w:rsidRPr="007948A3">
        <w:rPr>
          <w:rFonts w:ascii="Times New Roman" w:eastAsia="Times New Roman" w:hAnsi="Times New Roman"/>
          <w:spacing w:val="-7"/>
          <w:sz w:val="24"/>
          <w:szCs w:val="24"/>
          <w:lang w:eastAsia="ru-RU"/>
        </w:rPr>
        <w:t>р</w:t>
      </w:r>
      <w:r w:rsidRPr="007948A3">
        <w:rPr>
          <w:rFonts w:ascii="Times New Roman" w:eastAsia="Times New Roman" w:hAnsi="Times New Roman"/>
          <w:spacing w:val="-8"/>
          <w:sz w:val="24"/>
          <w:szCs w:val="24"/>
          <w:lang w:eastAsia="ru-RU"/>
        </w:rPr>
        <w:t>а</w:t>
      </w:r>
      <w:r w:rsidRPr="007948A3">
        <w:rPr>
          <w:rFonts w:ascii="Times New Roman" w:eastAsia="Times New Roman" w:hAnsi="Times New Roman"/>
          <w:spacing w:val="-6"/>
          <w:sz w:val="24"/>
          <w:szCs w:val="24"/>
          <w:lang w:eastAsia="ru-RU"/>
        </w:rPr>
        <w:t>з</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pacing w:val="-8"/>
          <w:sz w:val="24"/>
          <w:szCs w:val="24"/>
          <w:lang w:eastAsia="ru-RU"/>
        </w:rPr>
        <w:t>ва</w:t>
      </w:r>
      <w:r w:rsidRPr="007948A3">
        <w:rPr>
          <w:rFonts w:ascii="Times New Roman" w:eastAsia="Times New Roman" w:hAnsi="Times New Roman"/>
          <w:spacing w:val="-4"/>
          <w:sz w:val="24"/>
          <w:szCs w:val="24"/>
          <w:lang w:eastAsia="ru-RU"/>
        </w:rPr>
        <w:t>т</w:t>
      </w:r>
      <w:r w:rsidRPr="007948A3">
        <w:rPr>
          <w:rFonts w:ascii="Times New Roman" w:eastAsia="Times New Roman" w:hAnsi="Times New Roman"/>
          <w:spacing w:val="-8"/>
          <w:sz w:val="24"/>
          <w:szCs w:val="24"/>
          <w:lang w:eastAsia="ru-RU"/>
        </w:rPr>
        <w:t>е</w:t>
      </w:r>
      <w:r w:rsidRPr="007948A3">
        <w:rPr>
          <w:rFonts w:ascii="Times New Roman" w:eastAsia="Times New Roman" w:hAnsi="Times New Roman"/>
          <w:spacing w:val="-5"/>
          <w:sz w:val="24"/>
          <w:szCs w:val="24"/>
          <w:lang w:eastAsia="ru-RU"/>
        </w:rPr>
        <w:t>л</w:t>
      </w:r>
      <w:r w:rsidRPr="007948A3">
        <w:rPr>
          <w:rFonts w:ascii="Times New Roman" w:eastAsia="Times New Roman" w:hAnsi="Times New Roman"/>
          <w:spacing w:val="-6"/>
          <w:sz w:val="24"/>
          <w:szCs w:val="24"/>
          <w:lang w:eastAsia="ru-RU"/>
        </w:rPr>
        <w:t>ьн</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19"/>
          <w:sz w:val="24"/>
          <w:szCs w:val="24"/>
          <w:lang w:eastAsia="ru-RU"/>
        </w:rPr>
        <w:t xml:space="preserve"> </w:t>
      </w:r>
      <w:r w:rsidRPr="007948A3">
        <w:rPr>
          <w:rFonts w:ascii="Times New Roman" w:eastAsia="Times New Roman" w:hAnsi="Times New Roman"/>
          <w:spacing w:val="-5"/>
          <w:sz w:val="24"/>
          <w:szCs w:val="24"/>
          <w:lang w:eastAsia="ru-RU"/>
        </w:rPr>
        <w:t>п</w:t>
      </w:r>
      <w:r w:rsidRPr="007948A3">
        <w:rPr>
          <w:rFonts w:ascii="Times New Roman" w:eastAsia="Times New Roman" w:hAnsi="Times New Roman"/>
          <w:spacing w:val="-7"/>
          <w:sz w:val="24"/>
          <w:szCs w:val="24"/>
          <w:lang w:eastAsia="ru-RU"/>
        </w:rPr>
        <w:t>ро</w:t>
      </w:r>
      <w:r w:rsidRPr="007948A3">
        <w:rPr>
          <w:rFonts w:ascii="Times New Roman" w:eastAsia="Times New Roman" w:hAnsi="Times New Roman"/>
          <w:spacing w:val="-8"/>
          <w:sz w:val="24"/>
          <w:szCs w:val="24"/>
          <w:lang w:eastAsia="ru-RU"/>
        </w:rPr>
        <w:t>г</w:t>
      </w:r>
      <w:r w:rsidRPr="007948A3">
        <w:rPr>
          <w:rFonts w:ascii="Times New Roman" w:eastAsia="Times New Roman" w:hAnsi="Times New Roman"/>
          <w:spacing w:val="-7"/>
          <w:sz w:val="24"/>
          <w:szCs w:val="24"/>
          <w:lang w:eastAsia="ru-RU"/>
        </w:rPr>
        <w:t>р</w:t>
      </w:r>
      <w:r w:rsidRPr="007948A3">
        <w:rPr>
          <w:rFonts w:ascii="Times New Roman" w:eastAsia="Times New Roman" w:hAnsi="Times New Roman"/>
          <w:spacing w:val="-8"/>
          <w:sz w:val="24"/>
          <w:szCs w:val="24"/>
          <w:lang w:eastAsia="ru-RU"/>
        </w:rPr>
        <w:t>амм</w:t>
      </w:r>
      <w:r w:rsidRPr="007948A3">
        <w:rPr>
          <w:rFonts w:ascii="Times New Roman" w:eastAsia="Times New Roman" w:hAnsi="Times New Roman"/>
          <w:sz w:val="24"/>
          <w:szCs w:val="24"/>
          <w:lang w:eastAsia="ru-RU"/>
        </w:rPr>
        <w:t xml:space="preserve">ы </w:t>
      </w:r>
      <w:r w:rsidRPr="007948A3">
        <w:rPr>
          <w:rFonts w:ascii="Times New Roman" w:eastAsia="Times New Roman" w:hAnsi="Times New Roman"/>
          <w:spacing w:val="-8"/>
          <w:sz w:val="24"/>
          <w:szCs w:val="24"/>
          <w:lang w:eastAsia="ru-RU"/>
        </w:rPr>
        <w:t>с</w:t>
      </w:r>
      <w:r w:rsidRPr="007948A3">
        <w:rPr>
          <w:rFonts w:ascii="Times New Roman" w:eastAsia="Times New Roman" w:hAnsi="Times New Roman"/>
          <w:spacing w:val="-7"/>
          <w:sz w:val="24"/>
          <w:szCs w:val="24"/>
          <w:lang w:eastAsia="ru-RU"/>
        </w:rPr>
        <w:t>р</w:t>
      </w:r>
      <w:r w:rsidRPr="007948A3">
        <w:rPr>
          <w:rFonts w:ascii="Times New Roman" w:eastAsia="Times New Roman" w:hAnsi="Times New Roman"/>
          <w:spacing w:val="-8"/>
          <w:sz w:val="24"/>
          <w:szCs w:val="24"/>
          <w:lang w:eastAsia="ru-RU"/>
        </w:rPr>
        <w:t>е</w:t>
      </w:r>
      <w:r w:rsidRPr="007948A3">
        <w:rPr>
          <w:rFonts w:ascii="Times New Roman" w:eastAsia="Times New Roman" w:hAnsi="Times New Roman"/>
          <w:spacing w:val="-7"/>
          <w:sz w:val="24"/>
          <w:szCs w:val="24"/>
          <w:lang w:eastAsia="ru-RU"/>
        </w:rPr>
        <w:t>д</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8"/>
          <w:sz w:val="24"/>
          <w:szCs w:val="24"/>
          <w:lang w:eastAsia="ru-RU"/>
        </w:rPr>
        <w:t>е</w:t>
      </w:r>
      <w:r w:rsidRPr="007948A3">
        <w:rPr>
          <w:rFonts w:ascii="Times New Roman" w:eastAsia="Times New Roman" w:hAnsi="Times New Roman"/>
          <w:spacing w:val="-7"/>
          <w:sz w:val="24"/>
          <w:szCs w:val="24"/>
          <w:lang w:eastAsia="ru-RU"/>
        </w:rPr>
        <w:t>г</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40"/>
          <w:sz w:val="24"/>
          <w:szCs w:val="24"/>
          <w:lang w:eastAsia="ru-RU"/>
        </w:rPr>
        <w:t xml:space="preserve"> </w:t>
      </w:r>
      <w:r w:rsidRPr="007948A3">
        <w:rPr>
          <w:rFonts w:ascii="Times New Roman" w:eastAsia="Times New Roman" w:hAnsi="Times New Roman"/>
          <w:spacing w:val="-6"/>
          <w:sz w:val="24"/>
          <w:szCs w:val="24"/>
          <w:lang w:eastAsia="ru-RU"/>
        </w:rPr>
        <w:t>п</w:t>
      </w:r>
      <w:r w:rsidRPr="007948A3">
        <w:rPr>
          <w:rFonts w:ascii="Times New Roman" w:eastAsia="Times New Roman" w:hAnsi="Times New Roman"/>
          <w:spacing w:val="-7"/>
          <w:sz w:val="24"/>
          <w:szCs w:val="24"/>
          <w:lang w:eastAsia="ru-RU"/>
        </w:rPr>
        <w:t>роф</w:t>
      </w:r>
      <w:r w:rsidRPr="007948A3">
        <w:rPr>
          <w:rFonts w:ascii="Times New Roman" w:eastAsia="Times New Roman" w:hAnsi="Times New Roman"/>
          <w:spacing w:val="-5"/>
          <w:sz w:val="24"/>
          <w:szCs w:val="24"/>
          <w:lang w:eastAsia="ru-RU"/>
        </w:rPr>
        <w:t>е</w:t>
      </w:r>
      <w:r w:rsidRPr="007948A3">
        <w:rPr>
          <w:rFonts w:ascii="Times New Roman" w:eastAsia="Times New Roman" w:hAnsi="Times New Roman"/>
          <w:spacing w:val="-8"/>
          <w:sz w:val="24"/>
          <w:szCs w:val="24"/>
          <w:lang w:eastAsia="ru-RU"/>
        </w:rPr>
        <w:t>сс</w:t>
      </w:r>
      <w:r w:rsidRPr="007948A3">
        <w:rPr>
          <w:rFonts w:ascii="Times New Roman" w:eastAsia="Times New Roman" w:hAnsi="Times New Roman"/>
          <w:spacing w:val="-7"/>
          <w:sz w:val="24"/>
          <w:szCs w:val="24"/>
          <w:lang w:eastAsia="ru-RU"/>
        </w:rPr>
        <w:t>ио</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8"/>
          <w:sz w:val="24"/>
          <w:szCs w:val="24"/>
          <w:lang w:eastAsia="ru-RU"/>
        </w:rPr>
        <w:t>а</w:t>
      </w:r>
      <w:r w:rsidRPr="007948A3">
        <w:rPr>
          <w:rFonts w:ascii="Times New Roman" w:eastAsia="Times New Roman" w:hAnsi="Times New Roman"/>
          <w:spacing w:val="-7"/>
          <w:sz w:val="24"/>
          <w:szCs w:val="24"/>
          <w:lang w:eastAsia="ru-RU"/>
        </w:rPr>
        <w:t>л</w:t>
      </w:r>
      <w:r w:rsidRPr="007948A3">
        <w:rPr>
          <w:rFonts w:ascii="Times New Roman" w:eastAsia="Times New Roman" w:hAnsi="Times New Roman"/>
          <w:spacing w:val="-4"/>
          <w:sz w:val="24"/>
          <w:szCs w:val="24"/>
          <w:lang w:eastAsia="ru-RU"/>
        </w:rPr>
        <w:t>ь</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7"/>
          <w:sz w:val="24"/>
          <w:szCs w:val="24"/>
          <w:lang w:eastAsia="ru-RU"/>
        </w:rPr>
        <w:t>ог</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40"/>
          <w:sz w:val="24"/>
          <w:szCs w:val="24"/>
          <w:lang w:eastAsia="ru-RU"/>
        </w:rPr>
        <w:t xml:space="preserve"> </w:t>
      </w:r>
      <w:r w:rsidRPr="007948A3">
        <w:rPr>
          <w:rFonts w:ascii="Times New Roman" w:eastAsia="Times New Roman" w:hAnsi="Times New Roman"/>
          <w:spacing w:val="-7"/>
          <w:sz w:val="24"/>
          <w:szCs w:val="24"/>
          <w:lang w:eastAsia="ru-RU"/>
        </w:rPr>
        <w:t>обр</w:t>
      </w:r>
      <w:r w:rsidRPr="007948A3">
        <w:rPr>
          <w:rFonts w:ascii="Times New Roman" w:eastAsia="Times New Roman" w:hAnsi="Times New Roman"/>
          <w:spacing w:val="-8"/>
          <w:sz w:val="24"/>
          <w:szCs w:val="24"/>
          <w:lang w:eastAsia="ru-RU"/>
        </w:rPr>
        <w:t>а</w:t>
      </w:r>
      <w:r w:rsidRPr="007948A3">
        <w:rPr>
          <w:rFonts w:ascii="Times New Roman" w:eastAsia="Times New Roman" w:hAnsi="Times New Roman"/>
          <w:spacing w:val="-6"/>
          <w:sz w:val="24"/>
          <w:szCs w:val="24"/>
          <w:lang w:eastAsia="ru-RU"/>
        </w:rPr>
        <w:t>з</w:t>
      </w:r>
      <w:r w:rsidRPr="007948A3">
        <w:rPr>
          <w:rFonts w:ascii="Times New Roman" w:eastAsia="Times New Roman" w:hAnsi="Times New Roman"/>
          <w:spacing w:val="-7"/>
          <w:sz w:val="24"/>
          <w:szCs w:val="24"/>
          <w:lang w:eastAsia="ru-RU"/>
        </w:rPr>
        <w:t>о</w:t>
      </w:r>
      <w:r w:rsidRPr="007948A3">
        <w:rPr>
          <w:rFonts w:ascii="Times New Roman" w:eastAsia="Times New Roman" w:hAnsi="Times New Roman"/>
          <w:spacing w:val="-8"/>
          <w:sz w:val="24"/>
          <w:szCs w:val="24"/>
          <w:lang w:eastAsia="ru-RU"/>
        </w:rPr>
        <w:t>ва</w:t>
      </w:r>
      <w:r w:rsidRPr="007948A3">
        <w:rPr>
          <w:rFonts w:ascii="Times New Roman" w:eastAsia="Times New Roman" w:hAnsi="Times New Roman"/>
          <w:spacing w:val="-6"/>
          <w:sz w:val="24"/>
          <w:szCs w:val="24"/>
          <w:lang w:eastAsia="ru-RU"/>
        </w:rPr>
        <w:t>ни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40"/>
          <w:sz w:val="24"/>
          <w:szCs w:val="24"/>
          <w:lang w:eastAsia="ru-RU"/>
        </w:rPr>
        <w:t xml:space="preserve"> </w:t>
      </w:r>
      <w:r w:rsidRPr="007948A3">
        <w:rPr>
          <w:rFonts w:ascii="Times New Roman" w:eastAsia="Times New Roman" w:hAnsi="Times New Roman"/>
          <w:spacing w:val="-4"/>
          <w:sz w:val="24"/>
          <w:szCs w:val="24"/>
          <w:lang w:eastAsia="ru-RU"/>
        </w:rPr>
        <w:t>б</w:t>
      </w:r>
      <w:r w:rsidRPr="007948A3">
        <w:rPr>
          <w:rFonts w:ascii="Times New Roman" w:eastAsia="Times New Roman" w:hAnsi="Times New Roman"/>
          <w:spacing w:val="-5"/>
          <w:sz w:val="24"/>
          <w:szCs w:val="24"/>
          <w:lang w:eastAsia="ru-RU"/>
        </w:rPr>
        <w:t>а</w:t>
      </w:r>
      <w:r w:rsidRPr="007948A3">
        <w:rPr>
          <w:rFonts w:ascii="Times New Roman" w:eastAsia="Times New Roman" w:hAnsi="Times New Roman"/>
          <w:spacing w:val="-4"/>
          <w:sz w:val="24"/>
          <w:szCs w:val="24"/>
          <w:lang w:eastAsia="ru-RU"/>
        </w:rPr>
        <w:t>з</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8"/>
          <w:sz w:val="24"/>
          <w:szCs w:val="24"/>
          <w:lang w:eastAsia="ru-RU"/>
        </w:rPr>
        <w:t>в</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43"/>
          <w:sz w:val="24"/>
          <w:szCs w:val="24"/>
          <w:lang w:eastAsia="ru-RU"/>
        </w:rPr>
        <w:t xml:space="preserve"> </w:t>
      </w:r>
      <w:r w:rsidRPr="007948A3">
        <w:rPr>
          <w:rFonts w:ascii="Times New Roman" w:eastAsia="Times New Roman" w:hAnsi="Times New Roman"/>
          <w:spacing w:val="-3"/>
          <w:sz w:val="24"/>
          <w:szCs w:val="24"/>
          <w:lang w:eastAsia="ru-RU"/>
        </w:rPr>
        <w:t>п</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pacing w:val="-5"/>
          <w:sz w:val="24"/>
          <w:szCs w:val="24"/>
          <w:lang w:eastAsia="ru-RU"/>
        </w:rPr>
        <w:t>дго</w:t>
      </w:r>
      <w:r w:rsidRPr="007948A3">
        <w:rPr>
          <w:rFonts w:ascii="Times New Roman" w:eastAsia="Times New Roman" w:hAnsi="Times New Roman"/>
          <w:spacing w:val="-4"/>
          <w:sz w:val="24"/>
          <w:szCs w:val="24"/>
          <w:lang w:eastAsia="ru-RU"/>
        </w:rPr>
        <w:t>т</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7"/>
          <w:sz w:val="24"/>
          <w:szCs w:val="24"/>
          <w:lang w:eastAsia="ru-RU"/>
        </w:rPr>
        <w:t>в</w:t>
      </w:r>
      <w:r w:rsidRPr="007948A3">
        <w:rPr>
          <w:rFonts w:ascii="Times New Roman" w:eastAsia="Times New Roman" w:hAnsi="Times New Roman"/>
          <w:spacing w:val="-4"/>
          <w:sz w:val="24"/>
          <w:szCs w:val="24"/>
          <w:lang w:eastAsia="ru-RU"/>
        </w:rPr>
        <w:t>к</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43"/>
          <w:sz w:val="24"/>
          <w:szCs w:val="24"/>
          <w:lang w:eastAsia="ru-RU"/>
        </w:rPr>
        <w:t xml:space="preserve"> </w:t>
      </w:r>
      <w:r w:rsidRPr="007948A3">
        <w:rPr>
          <w:rFonts w:ascii="Times New Roman" w:eastAsia="Times New Roman" w:hAnsi="Times New Roman"/>
          <w:spacing w:val="-2"/>
          <w:sz w:val="24"/>
          <w:szCs w:val="24"/>
          <w:lang w:eastAsia="ru-RU"/>
        </w:rPr>
        <w:t>п</w:t>
      </w:r>
      <w:r w:rsidRPr="007948A3">
        <w:rPr>
          <w:rFonts w:ascii="Times New Roman" w:eastAsia="Times New Roman" w:hAnsi="Times New Roman"/>
          <w:spacing w:val="-8"/>
          <w:sz w:val="24"/>
          <w:szCs w:val="24"/>
          <w:lang w:eastAsia="ru-RU"/>
        </w:rPr>
        <w:t>р</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46"/>
          <w:sz w:val="24"/>
          <w:szCs w:val="24"/>
          <w:lang w:eastAsia="ru-RU"/>
        </w:rPr>
        <w:t xml:space="preserve"> </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pacing w:val="-7"/>
          <w:sz w:val="24"/>
          <w:szCs w:val="24"/>
          <w:lang w:eastAsia="ru-RU"/>
        </w:rPr>
        <w:t>ч</w:t>
      </w:r>
      <w:r w:rsidRPr="007948A3">
        <w:rPr>
          <w:rFonts w:ascii="Times New Roman" w:eastAsia="Times New Roman" w:hAnsi="Times New Roman"/>
          <w:spacing w:val="-6"/>
          <w:sz w:val="24"/>
          <w:szCs w:val="24"/>
          <w:lang w:eastAsia="ru-RU"/>
        </w:rPr>
        <w:t>н</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46"/>
          <w:sz w:val="24"/>
          <w:szCs w:val="24"/>
          <w:lang w:eastAsia="ru-RU"/>
        </w:rPr>
        <w:t xml:space="preserve"> </w:t>
      </w:r>
      <w:r w:rsidRPr="007948A3">
        <w:rPr>
          <w:rFonts w:ascii="Times New Roman" w:eastAsia="Times New Roman" w:hAnsi="Times New Roman"/>
          <w:spacing w:val="-4"/>
          <w:sz w:val="24"/>
          <w:szCs w:val="24"/>
          <w:lang w:eastAsia="ru-RU"/>
        </w:rPr>
        <w:t>ф</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4"/>
          <w:sz w:val="24"/>
          <w:szCs w:val="24"/>
          <w:lang w:eastAsia="ru-RU"/>
        </w:rPr>
        <w:t>р</w:t>
      </w:r>
      <w:r w:rsidRPr="007948A3">
        <w:rPr>
          <w:rFonts w:ascii="Times New Roman" w:eastAsia="Times New Roman" w:hAnsi="Times New Roman"/>
          <w:spacing w:val="-6"/>
          <w:sz w:val="24"/>
          <w:szCs w:val="24"/>
          <w:lang w:eastAsia="ru-RU"/>
        </w:rPr>
        <w:t>м</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41"/>
          <w:sz w:val="24"/>
          <w:szCs w:val="24"/>
          <w:lang w:eastAsia="ru-RU"/>
        </w:rPr>
        <w:t xml:space="preserve"> </w:t>
      </w:r>
      <w:r w:rsidRPr="007948A3">
        <w:rPr>
          <w:rFonts w:ascii="Times New Roman" w:eastAsia="Times New Roman" w:hAnsi="Times New Roman"/>
          <w:spacing w:val="-2"/>
          <w:sz w:val="24"/>
          <w:szCs w:val="24"/>
          <w:lang w:eastAsia="ru-RU"/>
        </w:rPr>
        <w:t>п</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2"/>
          <w:sz w:val="24"/>
          <w:szCs w:val="24"/>
          <w:lang w:eastAsia="ru-RU"/>
        </w:rPr>
        <w:t>л</w:t>
      </w:r>
      <w:r w:rsidRPr="007948A3">
        <w:rPr>
          <w:rFonts w:ascii="Times New Roman" w:eastAsia="Times New Roman" w:hAnsi="Times New Roman"/>
          <w:spacing w:val="-12"/>
          <w:sz w:val="24"/>
          <w:szCs w:val="24"/>
          <w:lang w:eastAsia="ru-RU"/>
        </w:rPr>
        <w:t>у</w:t>
      </w:r>
      <w:r w:rsidRPr="007948A3">
        <w:rPr>
          <w:rFonts w:ascii="Times New Roman" w:eastAsia="Times New Roman" w:hAnsi="Times New Roman"/>
          <w:spacing w:val="-6"/>
          <w:sz w:val="24"/>
          <w:szCs w:val="24"/>
          <w:lang w:eastAsia="ru-RU"/>
        </w:rPr>
        <w:t>ч</w:t>
      </w:r>
      <w:r w:rsidRPr="007948A3">
        <w:rPr>
          <w:rFonts w:ascii="Times New Roman" w:eastAsia="Times New Roman" w:hAnsi="Times New Roman"/>
          <w:spacing w:val="-5"/>
          <w:sz w:val="24"/>
          <w:szCs w:val="24"/>
          <w:lang w:eastAsia="ru-RU"/>
        </w:rPr>
        <w:t>е</w:t>
      </w:r>
      <w:r w:rsidRPr="007948A3">
        <w:rPr>
          <w:rFonts w:ascii="Times New Roman" w:eastAsia="Times New Roman" w:hAnsi="Times New Roman"/>
          <w:spacing w:val="-4"/>
          <w:sz w:val="24"/>
          <w:szCs w:val="24"/>
          <w:lang w:eastAsia="ru-RU"/>
        </w:rPr>
        <w:t>ни</w:t>
      </w:r>
      <w:r w:rsidRPr="007948A3">
        <w:rPr>
          <w:rFonts w:ascii="Times New Roman" w:eastAsia="Times New Roman" w:hAnsi="Times New Roman"/>
          <w:sz w:val="24"/>
          <w:szCs w:val="24"/>
          <w:lang w:eastAsia="ru-RU"/>
        </w:rPr>
        <w:t xml:space="preserve">я </w:t>
      </w:r>
      <w:r w:rsidRPr="007948A3">
        <w:rPr>
          <w:rFonts w:ascii="Times New Roman" w:eastAsia="Times New Roman" w:hAnsi="Times New Roman"/>
          <w:spacing w:val="-4"/>
          <w:sz w:val="24"/>
          <w:szCs w:val="24"/>
          <w:lang w:eastAsia="ru-RU"/>
        </w:rPr>
        <w:t>о</w:t>
      </w:r>
      <w:r w:rsidRPr="007948A3">
        <w:rPr>
          <w:rFonts w:ascii="Times New Roman" w:eastAsia="Times New Roman" w:hAnsi="Times New Roman"/>
          <w:spacing w:val="-5"/>
          <w:sz w:val="24"/>
          <w:szCs w:val="24"/>
          <w:lang w:eastAsia="ru-RU"/>
        </w:rPr>
        <w:t>бра</w:t>
      </w:r>
      <w:r w:rsidRPr="007948A3">
        <w:rPr>
          <w:rFonts w:ascii="Times New Roman" w:eastAsia="Times New Roman" w:hAnsi="Times New Roman"/>
          <w:spacing w:val="-4"/>
          <w:sz w:val="24"/>
          <w:szCs w:val="24"/>
          <w:lang w:eastAsia="ru-RU"/>
        </w:rPr>
        <w:t>з</w:t>
      </w:r>
      <w:r w:rsidRPr="007948A3">
        <w:rPr>
          <w:rFonts w:ascii="Times New Roman" w:eastAsia="Times New Roman" w:hAnsi="Times New Roman"/>
          <w:spacing w:val="-5"/>
          <w:sz w:val="24"/>
          <w:szCs w:val="24"/>
          <w:lang w:eastAsia="ru-RU"/>
        </w:rPr>
        <w:t>ов</w:t>
      </w:r>
      <w:r w:rsidRPr="007948A3">
        <w:rPr>
          <w:rFonts w:ascii="Times New Roman" w:eastAsia="Times New Roman" w:hAnsi="Times New Roman"/>
          <w:spacing w:val="-6"/>
          <w:sz w:val="24"/>
          <w:szCs w:val="24"/>
          <w:lang w:eastAsia="ru-RU"/>
        </w:rPr>
        <w:t>а</w:t>
      </w:r>
      <w:r w:rsidRPr="007948A3">
        <w:rPr>
          <w:rFonts w:ascii="Times New Roman" w:eastAsia="Times New Roman" w:hAnsi="Times New Roman"/>
          <w:spacing w:val="-3"/>
          <w:sz w:val="24"/>
          <w:szCs w:val="24"/>
          <w:lang w:eastAsia="ru-RU"/>
        </w:rPr>
        <w:t>н</w:t>
      </w:r>
      <w:r w:rsidRPr="007948A3">
        <w:rPr>
          <w:rFonts w:ascii="Times New Roman" w:eastAsia="Times New Roman" w:hAnsi="Times New Roman"/>
          <w:spacing w:val="-4"/>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12"/>
          <w:sz w:val="24"/>
          <w:szCs w:val="24"/>
          <w:lang w:eastAsia="ru-RU"/>
        </w:rPr>
        <w:t xml:space="preserve"> </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11"/>
          <w:sz w:val="24"/>
          <w:szCs w:val="24"/>
          <w:lang w:eastAsia="ru-RU"/>
        </w:rPr>
        <w:t xml:space="preserve"> </w:t>
      </w:r>
      <w:r w:rsidRPr="007948A3">
        <w:rPr>
          <w:rFonts w:ascii="Times New Roman" w:eastAsia="Times New Roman" w:hAnsi="Times New Roman"/>
          <w:spacing w:val="-4"/>
          <w:sz w:val="24"/>
          <w:szCs w:val="24"/>
          <w:lang w:eastAsia="ru-RU"/>
        </w:rPr>
        <w:t>при</w:t>
      </w:r>
      <w:r w:rsidRPr="007948A3">
        <w:rPr>
          <w:rFonts w:ascii="Times New Roman" w:eastAsia="Times New Roman" w:hAnsi="Times New Roman"/>
          <w:spacing w:val="-6"/>
          <w:sz w:val="24"/>
          <w:szCs w:val="24"/>
          <w:lang w:eastAsia="ru-RU"/>
        </w:rPr>
        <w:t>с</w:t>
      </w:r>
      <w:r w:rsidRPr="007948A3">
        <w:rPr>
          <w:rFonts w:ascii="Times New Roman" w:eastAsia="Times New Roman" w:hAnsi="Times New Roman"/>
          <w:spacing w:val="-5"/>
          <w:sz w:val="24"/>
          <w:szCs w:val="24"/>
          <w:lang w:eastAsia="ru-RU"/>
        </w:rPr>
        <w:t>в</w:t>
      </w:r>
      <w:r w:rsidRPr="007948A3">
        <w:rPr>
          <w:rFonts w:ascii="Times New Roman" w:eastAsia="Times New Roman" w:hAnsi="Times New Roman"/>
          <w:spacing w:val="-6"/>
          <w:sz w:val="24"/>
          <w:szCs w:val="24"/>
          <w:lang w:eastAsia="ru-RU"/>
        </w:rPr>
        <w:t>а</w:t>
      </w:r>
      <w:r w:rsidRPr="007948A3">
        <w:rPr>
          <w:rFonts w:ascii="Times New Roman" w:eastAsia="Times New Roman" w:hAnsi="Times New Roman"/>
          <w:spacing w:val="-3"/>
          <w:sz w:val="24"/>
          <w:szCs w:val="24"/>
          <w:lang w:eastAsia="ru-RU"/>
        </w:rPr>
        <w:t>и</w:t>
      </w:r>
      <w:r w:rsidRPr="007948A3">
        <w:rPr>
          <w:rFonts w:ascii="Times New Roman" w:eastAsia="Times New Roman" w:hAnsi="Times New Roman"/>
          <w:spacing w:val="-6"/>
          <w:sz w:val="24"/>
          <w:szCs w:val="24"/>
          <w:lang w:eastAsia="ru-RU"/>
        </w:rPr>
        <w:t>в</w:t>
      </w:r>
      <w:r w:rsidRPr="007948A3">
        <w:rPr>
          <w:rFonts w:ascii="Times New Roman" w:eastAsia="Times New Roman" w:hAnsi="Times New Roman"/>
          <w:spacing w:val="-8"/>
          <w:sz w:val="24"/>
          <w:szCs w:val="24"/>
          <w:lang w:eastAsia="ru-RU"/>
        </w:rPr>
        <w:t>а</w:t>
      </w:r>
      <w:r w:rsidRPr="007948A3">
        <w:rPr>
          <w:rFonts w:ascii="Times New Roman" w:eastAsia="Times New Roman" w:hAnsi="Times New Roman"/>
          <w:spacing w:val="-6"/>
          <w:sz w:val="24"/>
          <w:szCs w:val="24"/>
          <w:lang w:eastAsia="ru-RU"/>
        </w:rPr>
        <w:t>е</w:t>
      </w:r>
      <w:r w:rsidRPr="007948A3">
        <w:rPr>
          <w:rFonts w:ascii="Times New Roman" w:eastAsia="Times New Roman" w:hAnsi="Times New Roman"/>
          <w:spacing w:val="-5"/>
          <w:sz w:val="24"/>
          <w:szCs w:val="24"/>
          <w:lang w:eastAsia="ru-RU"/>
        </w:rPr>
        <w:t>м</w:t>
      </w:r>
      <w:r w:rsidRPr="007948A3">
        <w:rPr>
          <w:rFonts w:ascii="Times New Roman" w:eastAsia="Times New Roman" w:hAnsi="Times New Roman"/>
          <w:spacing w:val="-6"/>
          <w:sz w:val="24"/>
          <w:szCs w:val="24"/>
          <w:lang w:eastAsia="ru-RU"/>
        </w:rPr>
        <w:t>а</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9"/>
          <w:sz w:val="24"/>
          <w:szCs w:val="24"/>
          <w:lang w:eastAsia="ru-RU"/>
        </w:rPr>
        <w:t xml:space="preserve"> </w:t>
      </w:r>
      <w:r w:rsidRPr="007948A3">
        <w:rPr>
          <w:rFonts w:ascii="Times New Roman" w:eastAsia="Times New Roman" w:hAnsi="Times New Roman"/>
          <w:spacing w:val="-4"/>
          <w:sz w:val="24"/>
          <w:szCs w:val="24"/>
          <w:lang w:eastAsia="ru-RU"/>
        </w:rPr>
        <w:t>к</w:t>
      </w:r>
      <w:r w:rsidRPr="007948A3">
        <w:rPr>
          <w:rFonts w:ascii="Times New Roman" w:eastAsia="Times New Roman" w:hAnsi="Times New Roman"/>
          <w:spacing w:val="-5"/>
          <w:sz w:val="24"/>
          <w:szCs w:val="24"/>
          <w:lang w:eastAsia="ru-RU"/>
        </w:rPr>
        <w:t>в</w:t>
      </w:r>
      <w:r w:rsidRPr="007948A3">
        <w:rPr>
          <w:rFonts w:ascii="Times New Roman" w:eastAsia="Times New Roman" w:hAnsi="Times New Roman"/>
          <w:spacing w:val="-6"/>
          <w:sz w:val="24"/>
          <w:szCs w:val="24"/>
          <w:lang w:eastAsia="ru-RU"/>
        </w:rPr>
        <w:t>а</w:t>
      </w:r>
      <w:r w:rsidRPr="007948A3">
        <w:rPr>
          <w:rFonts w:ascii="Times New Roman" w:eastAsia="Times New Roman" w:hAnsi="Times New Roman"/>
          <w:spacing w:val="-5"/>
          <w:sz w:val="24"/>
          <w:szCs w:val="24"/>
          <w:lang w:eastAsia="ru-RU"/>
        </w:rPr>
        <w:t>л</w:t>
      </w:r>
      <w:r w:rsidRPr="007948A3">
        <w:rPr>
          <w:rFonts w:ascii="Times New Roman" w:eastAsia="Times New Roman" w:hAnsi="Times New Roman"/>
          <w:spacing w:val="-3"/>
          <w:sz w:val="24"/>
          <w:szCs w:val="24"/>
          <w:lang w:eastAsia="ru-RU"/>
        </w:rPr>
        <w:t>и</w:t>
      </w:r>
      <w:r w:rsidRPr="007948A3">
        <w:rPr>
          <w:rFonts w:ascii="Times New Roman" w:eastAsia="Times New Roman" w:hAnsi="Times New Roman"/>
          <w:spacing w:val="-5"/>
          <w:sz w:val="24"/>
          <w:szCs w:val="24"/>
          <w:lang w:eastAsia="ru-RU"/>
        </w:rPr>
        <w:t>ф</w:t>
      </w:r>
      <w:r w:rsidRPr="007948A3">
        <w:rPr>
          <w:rFonts w:ascii="Times New Roman" w:eastAsia="Times New Roman" w:hAnsi="Times New Roman"/>
          <w:spacing w:val="-3"/>
          <w:sz w:val="24"/>
          <w:szCs w:val="24"/>
          <w:lang w:eastAsia="ru-RU"/>
        </w:rPr>
        <w:t>и</w:t>
      </w:r>
      <w:r w:rsidRPr="007948A3">
        <w:rPr>
          <w:rFonts w:ascii="Times New Roman" w:eastAsia="Times New Roman" w:hAnsi="Times New Roman"/>
          <w:spacing w:val="-4"/>
          <w:sz w:val="24"/>
          <w:szCs w:val="24"/>
          <w:lang w:eastAsia="ru-RU"/>
        </w:rPr>
        <w:t>к</w:t>
      </w:r>
      <w:r w:rsidRPr="007948A3">
        <w:rPr>
          <w:rFonts w:ascii="Times New Roman" w:eastAsia="Times New Roman" w:hAnsi="Times New Roman"/>
          <w:spacing w:val="-8"/>
          <w:sz w:val="24"/>
          <w:szCs w:val="24"/>
          <w:lang w:eastAsia="ru-RU"/>
        </w:rPr>
        <w:t>а</w:t>
      </w:r>
      <w:r w:rsidRPr="007948A3">
        <w:rPr>
          <w:rFonts w:ascii="Times New Roman" w:eastAsia="Times New Roman" w:hAnsi="Times New Roman"/>
          <w:spacing w:val="-4"/>
          <w:sz w:val="24"/>
          <w:szCs w:val="24"/>
          <w:lang w:eastAsia="ru-RU"/>
        </w:rPr>
        <w:t>ци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12"/>
          <w:sz w:val="24"/>
          <w:szCs w:val="24"/>
          <w:lang w:eastAsia="ru-RU"/>
        </w:rPr>
        <w:t xml:space="preserve"> </w:t>
      </w:r>
      <w:r w:rsidRPr="007948A3">
        <w:rPr>
          <w:rFonts w:ascii="Times New Roman" w:eastAsia="Times New Roman" w:hAnsi="Times New Roman"/>
          <w:spacing w:val="-3"/>
          <w:sz w:val="24"/>
          <w:szCs w:val="24"/>
          <w:lang w:eastAsia="ru-RU"/>
        </w:rPr>
        <w:t>п</w:t>
      </w:r>
      <w:r w:rsidRPr="007948A3">
        <w:rPr>
          <w:rFonts w:ascii="Times New Roman" w:eastAsia="Times New Roman" w:hAnsi="Times New Roman"/>
          <w:spacing w:val="-7"/>
          <w:sz w:val="24"/>
          <w:szCs w:val="24"/>
          <w:lang w:eastAsia="ru-RU"/>
        </w:rPr>
        <w:t>р</w:t>
      </w:r>
      <w:r w:rsidRPr="007948A3">
        <w:rPr>
          <w:rFonts w:ascii="Times New Roman" w:eastAsia="Times New Roman" w:hAnsi="Times New Roman"/>
          <w:spacing w:val="-4"/>
          <w:sz w:val="24"/>
          <w:szCs w:val="24"/>
          <w:lang w:eastAsia="ru-RU"/>
        </w:rPr>
        <w:t>и</w:t>
      </w:r>
      <w:r w:rsidRPr="007948A3">
        <w:rPr>
          <w:rFonts w:ascii="Times New Roman" w:eastAsia="Times New Roman" w:hAnsi="Times New Roman"/>
          <w:spacing w:val="-8"/>
          <w:sz w:val="24"/>
          <w:szCs w:val="24"/>
          <w:lang w:eastAsia="ru-RU"/>
        </w:rPr>
        <w:t>в</w:t>
      </w:r>
      <w:r w:rsidRPr="007948A3">
        <w:rPr>
          <w:rFonts w:ascii="Times New Roman" w:eastAsia="Times New Roman" w:hAnsi="Times New Roman"/>
          <w:spacing w:val="-5"/>
          <w:sz w:val="24"/>
          <w:szCs w:val="24"/>
          <w:lang w:eastAsia="ru-RU"/>
        </w:rPr>
        <w:t>о</w:t>
      </w:r>
      <w:r w:rsidRPr="007948A3">
        <w:rPr>
          <w:rFonts w:ascii="Times New Roman" w:eastAsia="Times New Roman" w:hAnsi="Times New Roman"/>
          <w:spacing w:val="-4"/>
          <w:sz w:val="24"/>
          <w:szCs w:val="24"/>
          <w:lang w:eastAsia="ru-RU"/>
        </w:rPr>
        <w:t>д</w:t>
      </w:r>
      <w:r w:rsidRPr="007948A3">
        <w:rPr>
          <w:rFonts w:ascii="Times New Roman" w:eastAsia="Times New Roman" w:hAnsi="Times New Roman"/>
          <w:spacing w:val="-5"/>
          <w:sz w:val="24"/>
          <w:szCs w:val="24"/>
          <w:lang w:eastAsia="ru-RU"/>
        </w:rPr>
        <w:t>я</w:t>
      </w:r>
      <w:r w:rsidRPr="007948A3">
        <w:rPr>
          <w:rFonts w:ascii="Times New Roman" w:eastAsia="Times New Roman" w:hAnsi="Times New Roman"/>
          <w:spacing w:val="-4"/>
          <w:sz w:val="24"/>
          <w:szCs w:val="24"/>
          <w:lang w:eastAsia="ru-RU"/>
        </w:rPr>
        <w:t>т</w:t>
      </w:r>
      <w:r w:rsidRPr="007948A3">
        <w:rPr>
          <w:rFonts w:ascii="Times New Roman" w:eastAsia="Times New Roman" w:hAnsi="Times New Roman"/>
          <w:spacing w:val="-6"/>
          <w:sz w:val="24"/>
          <w:szCs w:val="24"/>
          <w:lang w:eastAsia="ru-RU"/>
        </w:rPr>
        <w:t>с</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9"/>
          <w:sz w:val="24"/>
          <w:szCs w:val="24"/>
          <w:lang w:eastAsia="ru-RU"/>
        </w:rPr>
        <w:t xml:space="preserve"> </w:t>
      </w:r>
      <w:r w:rsidRPr="007948A3">
        <w:rPr>
          <w:rFonts w:ascii="Times New Roman" w:eastAsia="Times New Roman" w:hAnsi="Times New Roman"/>
          <w:sz w:val="24"/>
          <w:szCs w:val="24"/>
          <w:lang w:eastAsia="ru-RU"/>
        </w:rPr>
        <w:t>в</w:t>
      </w:r>
      <w:r w:rsidRPr="007948A3">
        <w:rPr>
          <w:rFonts w:ascii="Times New Roman" w:eastAsia="Times New Roman" w:hAnsi="Times New Roman"/>
          <w:spacing w:val="-10"/>
          <w:sz w:val="24"/>
          <w:szCs w:val="24"/>
          <w:lang w:eastAsia="ru-RU"/>
        </w:rPr>
        <w:t xml:space="preserve"> </w:t>
      </w:r>
      <w:r w:rsidR="00D43E6F" w:rsidRPr="007948A3">
        <w:rPr>
          <w:rFonts w:ascii="Times New Roman" w:eastAsia="Times New Roman" w:hAnsi="Times New Roman"/>
          <w:spacing w:val="-4"/>
          <w:sz w:val="24"/>
          <w:szCs w:val="24"/>
          <w:lang w:eastAsia="ru-RU"/>
        </w:rPr>
        <w:t>Т</w:t>
      </w:r>
      <w:r w:rsidRPr="007948A3">
        <w:rPr>
          <w:rFonts w:ascii="Times New Roman" w:eastAsia="Times New Roman" w:hAnsi="Times New Roman"/>
          <w:spacing w:val="-6"/>
          <w:sz w:val="24"/>
          <w:szCs w:val="24"/>
          <w:lang w:eastAsia="ru-RU"/>
        </w:rPr>
        <w:t>а</w:t>
      </w:r>
      <w:r w:rsidRPr="007948A3">
        <w:rPr>
          <w:rFonts w:ascii="Times New Roman" w:eastAsia="Times New Roman" w:hAnsi="Times New Roman"/>
          <w:spacing w:val="-5"/>
          <w:sz w:val="24"/>
          <w:szCs w:val="24"/>
          <w:lang w:eastAsia="ru-RU"/>
        </w:rPr>
        <w:t>б</w:t>
      </w:r>
      <w:r w:rsidRPr="007948A3">
        <w:rPr>
          <w:rFonts w:ascii="Times New Roman" w:eastAsia="Times New Roman" w:hAnsi="Times New Roman"/>
          <w:spacing w:val="-7"/>
          <w:sz w:val="24"/>
          <w:szCs w:val="24"/>
          <w:lang w:eastAsia="ru-RU"/>
        </w:rPr>
        <w:t>л</w:t>
      </w:r>
      <w:r w:rsidRPr="007948A3">
        <w:rPr>
          <w:rFonts w:ascii="Times New Roman" w:eastAsia="Times New Roman" w:hAnsi="Times New Roman"/>
          <w:spacing w:val="-3"/>
          <w:sz w:val="24"/>
          <w:szCs w:val="24"/>
          <w:lang w:eastAsia="ru-RU"/>
        </w:rPr>
        <w:t>и</w:t>
      </w:r>
      <w:r w:rsidRPr="007948A3">
        <w:rPr>
          <w:rFonts w:ascii="Times New Roman" w:eastAsia="Times New Roman" w:hAnsi="Times New Roman"/>
          <w:spacing w:val="-4"/>
          <w:sz w:val="24"/>
          <w:szCs w:val="24"/>
          <w:lang w:eastAsia="ru-RU"/>
        </w:rPr>
        <w:t>ц</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0"/>
          <w:sz w:val="24"/>
          <w:szCs w:val="24"/>
          <w:lang w:eastAsia="ru-RU"/>
        </w:rPr>
        <w:t xml:space="preserve"> </w:t>
      </w:r>
      <w:r w:rsidRPr="007948A3">
        <w:rPr>
          <w:rFonts w:ascii="Times New Roman" w:eastAsia="Times New Roman" w:hAnsi="Times New Roman"/>
          <w:spacing w:val="-5"/>
          <w:sz w:val="24"/>
          <w:szCs w:val="24"/>
          <w:lang w:eastAsia="ru-RU"/>
        </w:rPr>
        <w:t>1</w:t>
      </w:r>
      <w:r w:rsidRPr="007948A3">
        <w:rPr>
          <w:rFonts w:ascii="Times New Roman" w:eastAsia="Times New Roman" w:hAnsi="Times New Roman"/>
          <w:sz w:val="24"/>
          <w:szCs w:val="24"/>
          <w:lang w:eastAsia="ru-RU"/>
        </w:rPr>
        <w:t>.</w:t>
      </w:r>
    </w:p>
    <w:p w:rsidR="007948A3" w:rsidRPr="007948A3" w:rsidRDefault="007948A3" w:rsidP="00D03D9F">
      <w:pPr>
        <w:widowControl w:val="0"/>
        <w:tabs>
          <w:tab w:val="left" w:pos="1279"/>
          <w:tab w:val="left" w:pos="2105"/>
          <w:tab w:val="left" w:pos="3353"/>
          <w:tab w:val="left" w:pos="4361"/>
          <w:tab w:val="left" w:pos="5563"/>
          <w:tab w:val="left" w:pos="7966"/>
        </w:tabs>
        <w:autoSpaceDE w:val="0"/>
        <w:autoSpaceDN w:val="0"/>
        <w:adjustRightInd w:val="0"/>
        <w:spacing w:after="0" w:line="240" w:lineRule="auto"/>
        <w:ind w:right="-19"/>
        <w:rPr>
          <w:rFonts w:ascii="Times New Roman" w:eastAsia="Times New Roman" w:hAnsi="Times New Roman"/>
          <w:sz w:val="24"/>
          <w:szCs w:val="24"/>
          <w:lang w:eastAsia="ru-RU"/>
        </w:rPr>
      </w:pPr>
    </w:p>
    <w:p w:rsidR="00072639" w:rsidRPr="007948A3" w:rsidRDefault="004D0EDA"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r w:rsidRPr="007948A3">
        <w:rPr>
          <w:rFonts w:ascii="Times New Roman" w:eastAsia="Times New Roman" w:hAnsi="Times New Roman"/>
          <w:spacing w:val="-12"/>
          <w:sz w:val="24"/>
          <w:szCs w:val="24"/>
          <w:lang w:eastAsia="ru-RU"/>
        </w:rPr>
        <w:t xml:space="preserve"> </w:t>
      </w:r>
      <w:r w:rsidR="00072639" w:rsidRPr="007948A3">
        <w:rPr>
          <w:rFonts w:ascii="Times New Roman" w:eastAsia="Times New Roman" w:hAnsi="Times New Roman"/>
          <w:spacing w:val="-12"/>
          <w:sz w:val="24"/>
          <w:szCs w:val="24"/>
          <w:lang w:eastAsia="ru-RU"/>
        </w:rPr>
        <w:t>Т</w:t>
      </w:r>
      <w:r w:rsidR="00072639" w:rsidRPr="007948A3">
        <w:rPr>
          <w:rFonts w:ascii="Times New Roman" w:eastAsia="Times New Roman" w:hAnsi="Times New Roman"/>
          <w:spacing w:val="-13"/>
          <w:sz w:val="24"/>
          <w:szCs w:val="24"/>
          <w:lang w:eastAsia="ru-RU"/>
        </w:rPr>
        <w:t>а</w:t>
      </w:r>
      <w:r w:rsidR="00072639" w:rsidRPr="007948A3">
        <w:rPr>
          <w:rFonts w:ascii="Times New Roman" w:eastAsia="Times New Roman" w:hAnsi="Times New Roman"/>
          <w:spacing w:val="-11"/>
          <w:sz w:val="24"/>
          <w:szCs w:val="24"/>
          <w:lang w:eastAsia="ru-RU"/>
        </w:rPr>
        <w:t>б</w:t>
      </w:r>
      <w:r w:rsidR="00072639" w:rsidRPr="007948A3">
        <w:rPr>
          <w:rFonts w:ascii="Times New Roman" w:eastAsia="Times New Roman" w:hAnsi="Times New Roman"/>
          <w:spacing w:val="-12"/>
          <w:sz w:val="24"/>
          <w:szCs w:val="24"/>
          <w:lang w:eastAsia="ru-RU"/>
        </w:rPr>
        <w:t>л</w:t>
      </w:r>
      <w:r w:rsidR="00072639" w:rsidRPr="007948A3">
        <w:rPr>
          <w:rFonts w:ascii="Times New Roman" w:eastAsia="Times New Roman" w:hAnsi="Times New Roman"/>
          <w:spacing w:val="-11"/>
          <w:sz w:val="24"/>
          <w:szCs w:val="24"/>
          <w:lang w:eastAsia="ru-RU"/>
        </w:rPr>
        <w:t>иц</w:t>
      </w:r>
      <w:r w:rsidR="00072639" w:rsidRPr="007948A3">
        <w:rPr>
          <w:rFonts w:ascii="Times New Roman" w:eastAsia="Times New Roman" w:hAnsi="Times New Roman"/>
          <w:spacing w:val="34"/>
          <w:sz w:val="24"/>
          <w:szCs w:val="24"/>
          <w:lang w:eastAsia="ru-RU"/>
        </w:rPr>
        <w:t>а</w:t>
      </w:r>
      <w:r w:rsidR="00072639" w:rsidRPr="007948A3">
        <w:rPr>
          <w:rFonts w:ascii="Times New Roman" w:eastAsia="Times New Roman" w:hAnsi="Times New Roman"/>
          <w:sz w:val="24"/>
          <w:szCs w:val="24"/>
          <w:lang w:eastAsia="ru-RU"/>
        </w:rPr>
        <w:t>1</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6"/>
        <w:gridCol w:w="7974"/>
        <w:gridCol w:w="4217"/>
      </w:tblGrid>
      <w:tr w:rsidR="00342ABF" w:rsidRPr="007948A3" w:rsidTr="007948A3">
        <w:trPr>
          <w:trHeight w:hRule="exact" w:val="1166"/>
        </w:trPr>
        <w:tc>
          <w:tcPr>
            <w:tcW w:w="2516" w:type="dxa"/>
            <w:shd w:val="clear" w:color="auto" w:fill="auto"/>
          </w:tcPr>
          <w:p w:rsidR="00072639" w:rsidRPr="007948A3" w:rsidRDefault="00072639"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072639" w:rsidRPr="007948A3" w:rsidRDefault="00072639" w:rsidP="00D03D9F">
            <w:pPr>
              <w:widowControl w:val="0"/>
              <w:autoSpaceDE w:val="0"/>
              <w:autoSpaceDN w:val="0"/>
              <w:adjustRightInd w:val="0"/>
              <w:spacing w:after="0" w:line="240" w:lineRule="auto"/>
              <w:ind w:right="266"/>
              <w:jc w:val="center"/>
              <w:rPr>
                <w:rFonts w:ascii="Times New Roman" w:eastAsia="Times New Roman" w:hAnsi="Times New Roman"/>
                <w:sz w:val="24"/>
                <w:szCs w:val="24"/>
                <w:lang w:eastAsia="ru-RU"/>
              </w:rPr>
            </w:pPr>
            <w:r w:rsidRPr="007948A3">
              <w:rPr>
                <w:rFonts w:ascii="Times New Roman" w:eastAsia="Times New Roman" w:hAnsi="Times New Roman"/>
                <w:b/>
                <w:bCs/>
                <w:spacing w:val="-4"/>
                <w:sz w:val="24"/>
                <w:szCs w:val="24"/>
                <w:lang w:eastAsia="ru-RU"/>
              </w:rPr>
              <w:t>О</w:t>
            </w:r>
            <w:r w:rsidRPr="007948A3">
              <w:rPr>
                <w:rFonts w:ascii="Times New Roman" w:eastAsia="Times New Roman" w:hAnsi="Times New Roman"/>
                <w:b/>
                <w:bCs/>
                <w:spacing w:val="-5"/>
                <w:sz w:val="24"/>
                <w:szCs w:val="24"/>
                <w:lang w:eastAsia="ru-RU"/>
              </w:rPr>
              <w:t>б</w:t>
            </w:r>
            <w:r w:rsidRPr="007948A3">
              <w:rPr>
                <w:rFonts w:ascii="Times New Roman" w:eastAsia="Times New Roman" w:hAnsi="Times New Roman"/>
                <w:b/>
                <w:bCs/>
                <w:spacing w:val="-3"/>
                <w:sz w:val="24"/>
                <w:szCs w:val="24"/>
                <w:lang w:eastAsia="ru-RU"/>
              </w:rPr>
              <w:t>р</w:t>
            </w:r>
            <w:r w:rsidRPr="007948A3">
              <w:rPr>
                <w:rFonts w:ascii="Times New Roman" w:eastAsia="Times New Roman" w:hAnsi="Times New Roman"/>
                <w:b/>
                <w:bCs/>
                <w:spacing w:val="-5"/>
                <w:sz w:val="24"/>
                <w:szCs w:val="24"/>
                <w:lang w:eastAsia="ru-RU"/>
              </w:rPr>
              <w:t>а</w:t>
            </w:r>
            <w:r w:rsidRPr="007948A3">
              <w:rPr>
                <w:rFonts w:ascii="Times New Roman" w:eastAsia="Times New Roman" w:hAnsi="Times New Roman"/>
                <w:b/>
                <w:bCs/>
                <w:spacing w:val="-3"/>
                <w:sz w:val="24"/>
                <w:szCs w:val="24"/>
                <w:lang w:eastAsia="ru-RU"/>
              </w:rPr>
              <w:t>з</w:t>
            </w:r>
            <w:r w:rsidRPr="007948A3">
              <w:rPr>
                <w:rFonts w:ascii="Times New Roman" w:eastAsia="Times New Roman" w:hAnsi="Times New Roman"/>
                <w:b/>
                <w:bCs/>
                <w:spacing w:val="-5"/>
                <w:sz w:val="24"/>
                <w:szCs w:val="24"/>
                <w:lang w:eastAsia="ru-RU"/>
              </w:rPr>
              <w:t>ов</w:t>
            </w:r>
            <w:r w:rsidRPr="007948A3">
              <w:rPr>
                <w:rFonts w:ascii="Times New Roman" w:eastAsia="Times New Roman" w:hAnsi="Times New Roman"/>
                <w:b/>
                <w:bCs/>
                <w:spacing w:val="-4"/>
                <w:sz w:val="24"/>
                <w:szCs w:val="24"/>
                <w:lang w:eastAsia="ru-RU"/>
              </w:rPr>
              <w:t>а</w:t>
            </w:r>
            <w:r w:rsidRPr="007948A3">
              <w:rPr>
                <w:rFonts w:ascii="Times New Roman" w:eastAsia="Times New Roman" w:hAnsi="Times New Roman"/>
                <w:b/>
                <w:bCs/>
                <w:spacing w:val="-3"/>
                <w:sz w:val="24"/>
                <w:szCs w:val="24"/>
                <w:lang w:eastAsia="ru-RU"/>
              </w:rPr>
              <w:t>т</w:t>
            </w:r>
            <w:r w:rsidRPr="007948A3">
              <w:rPr>
                <w:rFonts w:ascii="Times New Roman" w:eastAsia="Times New Roman" w:hAnsi="Times New Roman"/>
                <w:b/>
                <w:bCs/>
                <w:spacing w:val="-4"/>
                <w:sz w:val="24"/>
                <w:szCs w:val="24"/>
                <w:lang w:eastAsia="ru-RU"/>
              </w:rPr>
              <w:t>е</w:t>
            </w:r>
            <w:r w:rsidRPr="007948A3">
              <w:rPr>
                <w:rFonts w:ascii="Times New Roman" w:eastAsia="Times New Roman" w:hAnsi="Times New Roman"/>
                <w:b/>
                <w:bCs/>
                <w:spacing w:val="-5"/>
                <w:sz w:val="24"/>
                <w:szCs w:val="24"/>
                <w:lang w:eastAsia="ru-RU"/>
              </w:rPr>
              <w:t>л</w:t>
            </w:r>
            <w:r w:rsidRPr="007948A3">
              <w:rPr>
                <w:rFonts w:ascii="Times New Roman" w:eastAsia="Times New Roman" w:hAnsi="Times New Roman"/>
                <w:b/>
                <w:bCs/>
                <w:spacing w:val="-4"/>
                <w:sz w:val="24"/>
                <w:szCs w:val="24"/>
                <w:lang w:eastAsia="ru-RU"/>
              </w:rPr>
              <w:t>ьн</w:t>
            </w:r>
            <w:r w:rsidRPr="007948A3">
              <w:rPr>
                <w:rFonts w:ascii="Times New Roman" w:eastAsia="Times New Roman" w:hAnsi="Times New Roman"/>
                <w:b/>
                <w:bCs/>
                <w:spacing w:val="-2"/>
                <w:sz w:val="24"/>
                <w:szCs w:val="24"/>
                <w:lang w:eastAsia="ru-RU"/>
              </w:rPr>
              <w:t>а</w:t>
            </w:r>
            <w:r w:rsidRPr="007948A3">
              <w:rPr>
                <w:rFonts w:ascii="Times New Roman" w:eastAsia="Times New Roman" w:hAnsi="Times New Roman"/>
                <w:b/>
                <w:bCs/>
                <w:sz w:val="24"/>
                <w:szCs w:val="24"/>
                <w:lang w:eastAsia="ru-RU"/>
              </w:rPr>
              <w:t>я</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pacing w:val="-4"/>
                <w:sz w:val="24"/>
                <w:szCs w:val="24"/>
                <w:lang w:eastAsia="ru-RU"/>
              </w:rPr>
              <w:t>б</w:t>
            </w:r>
            <w:r w:rsidRPr="007948A3">
              <w:rPr>
                <w:rFonts w:ascii="Times New Roman" w:eastAsia="Times New Roman" w:hAnsi="Times New Roman"/>
                <w:b/>
                <w:bCs/>
                <w:spacing w:val="-5"/>
                <w:sz w:val="24"/>
                <w:szCs w:val="24"/>
                <w:lang w:eastAsia="ru-RU"/>
              </w:rPr>
              <w:t>а</w:t>
            </w:r>
            <w:r w:rsidRPr="007948A3">
              <w:rPr>
                <w:rFonts w:ascii="Times New Roman" w:eastAsia="Times New Roman" w:hAnsi="Times New Roman"/>
                <w:b/>
                <w:bCs/>
                <w:spacing w:val="-3"/>
                <w:sz w:val="24"/>
                <w:szCs w:val="24"/>
                <w:lang w:eastAsia="ru-RU"/>
              </w:rPr>
              <w:t>з</w:t>
            </w:r>
            <w:r w:rsidRPr="007948A3">
              <w:rPr>
                <w:rFonts w:ascii="Times New Roman" w:eastAsia="Times New Roman" w:hAnsi="Times New Roman"/>
                <w:b/>
                <w:bCs/>
                <w:sz w:val="24"/>
                <w:szCs w:val="24"/>
                <w:lang w:eastAsia="ru-RU"/>
              </w:rPr>
              <w:t>а</w:t>
            </w:r>
            <w:r w:rsidRPr="007948A3">
              <w:rPr>
                <w:rFonts w:ascii="Times New Roman" w:eastAsia="Times New Roman" w:hAnsi="Times New Roman"/>
                <w:spacing w:val="-10"/>
                <w:sz w:val="24"/>
                <w:szCs w:val="24"/>
                <w:lang w:eastAsia="ru-RU"/>
              </w:rPr>
              <w:t xml:space="preserve"> </w:t>
            </w:r>
            <w:r w:rsidRPr="007948A3">
              <w:rPr>
                <w:rFonts w:ascii="Times New Roman" w:eastAsia="Times New Roman" w:hAnsi="Times New Roman"/>
                <w:b/>
                <w:bCs/>
                <w:sz w:val="24"/>
                <w:szCs w:val="24"/>
                <w:lang w:eastAsia="ru-RU"/>
              </w:rPr>
              <w:t>п</w:t>
            </w:r>
            <w:r w:rsidRPr="007948A3">
              <w:rPr>
                <w:rFonts w:ascii="Times New Roman" w:eastAsia="Times New Roman" w:hAnsi="Times New Roman"/>
                <w:b/>
                <w:bCs/>
                <w:spacing w:val="1"/>
                <w:sz w:val="24"/>
                <w:szCs w:val="24"/>
                <w:lang w:eastAsia="ru-RU"/>
              </w:rPr>
              <w:t>ри</w:t>
            </w:r>
            <w:r w:rsidRPr="007948A3">
              <w:rPr>
                <w:rFonts w:ascii="Times New Roman" w:eastAsia="Times New Roman" w:hAnsi="Times New Roman"/>
                <w:b/>
                <w:bCs/>
                <w:sz w:val="24"/>
                <w:szCs w:val="24"/>
                <w:lang w:eastAsia="ru-RU"/>
              </w:rPr>
              <w:t>ема</w:t>
            </w:r>
          </w:p>
        </w:tc>
        <w:tc>
          <w:tcPr>
            <w:tcW w:w="7974" w:type="dxa"/>
            <w:shd w:val="clear" w:color="auto" w:fill="auto"/>
          </w:tcPr>
          <w:p w:rsidR="00072639" w:rsidRPr="007948A3" w:rsidRDefault="00072639"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072639" w:rsidRPr="007948A3" w:rsidRDefault="00072639" w:rsidP="00D03D9F">
            <w:pPr>
              <w:widowControl w:val="0"/>
              <w:autoSpaceDE w:val="0"/>
              <w:autoSpaceDN w:val="0"/>
              <w:adjustRightInd w:val="0"/>
              <w:spacing w:after="0" w:line="240" w:lineRule="auto"/>
              <w:ind w:right="28"/>
              <w:jc w:val="center"/>
              <w:rPr>
                <w:rFonts w:ascii="Times New Roman" w:eastAsia="Times New Roman" w:hAnsi="Times New Roman"/>
                <w:sz w:val="24"/>
                <w:szCs w:val="24"/>
                <w:lang w:eastAsia="ru-RU"/>
              </w:rPr>
            </w:pPr>
            <w:r w:rsidRPr="007948A3">
              <w:rPr>
                <w:rFonts w:ascii="Times New Roman" w:eastAsia="Times New Roman" w:hAnsi="Times New Roman"/>
                <w:b/>
                <w:bCs/>
                <w:sz w:val="24"/>
                <w:szCs w:val="24"/>
                <w:lang w:eastAsia="ru-RU"/>
              </w:rPr>
              <w:t>На</w:t>
            </w:r>
            <w:r w:rsidRPr="007948A3">
              <w:rPr>
                <w:rFonts w:ascii="Times New Roman" w:eastAsia="Times New Roman" w:hAnsi="Times New Roman"/>
                <w:b/>
                <w:bCs/>
                <w:spacing w:val="1"/>
                <w:sz w:val="24"/>
                <w:szCs w:val="24"/>
                <w:lang w:eastAsia="ru-RU"/>
              </w:rPr>
              <w:t>и</w:t>
            </w:r>
            <w:r w:rsidRPr="007948A3">
              <w:rPr>
                <w:rFonts w:ascii="Times New Roman" w:eastAsia="Times New Roman" w:hAnsi="Times New Roman"/>
                <w:b/>
                <w:bCs/>
                <w:sz w:val="24"/>
                <w:szCs w:val="24"/>
                <w:lang w:eastAsia="ru-RU"/>
              </w:rPr>
              <w:t>менован</w:t>
            </w:r>
            <w:r w:rsidRPr="007948A3">
              <w:rPr>
                <w:rFonts w:ascii="Times New Roman" w:eastAsia="Times New Roman" w:hAnsi="Times New Roman"/>
                <w:b/>
                <w:bCs/>
                <w:spacing w:val="1"/>
                <w:sz w:val="24"/>
                <w:szCs w:val="24"/>
                <w:lang w:eastAsia="ru-RU"/>
              </w:rPr>
              <w:t>и</w:t>
            </w:r>
            <w:r w:rsidRPr="007948A3">
              <w:rPr>
                <w:rFonts w:ascii="Times New Roman" w:eastAsia="Times New Roman" w:hAnsi="Times New Roman"/>
                <w:b/>
                <w:bCs/>
                <w:sz w:val="24"/>
                <w:szCs w:val="24"/>
                <w:lang w:eastAsia="ru-RU"/>
              </w:rPr>
              <w:t>е</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pacing w:val="-3"/>
                <w:sz w:val="24"/>
                <w:szCs w:val="24"/>
                <w:lang w:eastAsia="ru-RU"/>
              </w:rPr>
              <w:t>к</w:t>
            </w:r>
            <w:r w:rsidRPr="007948A3">
              <w:rPr>
                <w:rFonts w:ascii="Times New Roman" w:eastAsia="Times New Roman" w:hAnsi="Times New Roman"/>
                <w:b/>
                <w:bCs/>
                <w:spacing w:val="-5"/>
                <w:sz w:val="24"/>
                <w:szCs w:val="24"/>
                <w:lang w:eastAsia="ru-RU"/>
              </w:rPr>
              <w:t>вал</w:t>
            </w:r>
            <w:r w:rsidRPr="007948A3">
              <w:rPr>
                <w:rFonts w:ascii="Times New Roman" w:eastAsia="Times New Roman" w:hAnsi="Times New Roman"/>
                <w:b/>
                <w:bCs/>
                <w:spacing w:val="-2"/>
                <w:sz w:val="24"/>
                <w:szCs w:val="24"/>
                <w:lang w:eastAsia="ru-RU"/>
              </w:rPr>
              <w:t>и</w:t>
            </w:r>
            <w:r w:rsidRPr="007948A3">
              <w:rPr>
                <w:rFonts w:ascii="Times New Roman" w:eastAsia="Times New Roman" w:hAnsi="Times New Roman"/>
                <w:b/>
                <w:bCs/>
                <w:spacing w:val="-5"/>
                <w:sz w:val="24"/>
                <w:szCs w:val="24"/>
                <w:lang w:eastAsia="ru-RU"/>
              </w:rPr>
              <w:t>ф</w:t>
            </w:r>
            <w:r w:rsidRPr="007948A3">
              <w:rPr>
                <w:rFonts w:ascii="Times New Roman" w:eastAsia="Times New Roman" w:hAnsi="Times New Roman"/>
                <w:b/>
                <w:bCs/>
                <w:spacing w:val="-4"/>
                <w:sz w:val="24"/>
                <w:szCs w:val="24"/>
                <w:lang w:eastAsia="ru-RU"/>
              </w:rPr>
              <w:t>икаци</w:t>
            </w:r>
            <w:r w:rsidRPr="007948A3">
              <w:rPr>
                <w:rFonts w:ascii="Times New Roman" w:eastAsia="Times New Roman" w:hAnsi="Times New Roman"/>
                <w:b/>
                <w:bCs/>
                <w:sz w:val="24"/>
                <w:szCs w:val="24"/>
                <w:lang w:eastAsia="ru-RU"/>
              </w:rPr>
              <w:t>и</w:t>
            </w:r>
            <w:r w:rsidRPr="007948A3">
              <w:rPr>
                <w:rFonts w:ascii="Times New Roman" w:eastAsia="Times New Roman" w:hAnsi="Times New Roman"/>
                <w:spacing w:val="-9"/>
                <w:sz w:val="24"/>
                <w:szCs w:val="24"/>
                <w:lang w:eastAsia="ru-RU"/>
              </w:rPr>
              <w:t xml:space="preserve"> </w:t>
            </w:r>
            <w:r w:rsidRPr="007948A3">
              <w:rPr>
                <w:rFonts w:ascii="Times New Roman" w:eastAsia="Times New Roman" w:hAnsi="Times New Roman"/>
                <w:b/>
                <w:bCs/>
                <w:spacing w:val="-2"/>
                <w:sz w:val="24"/>
                <w:szCs w:val="24"/>
                <w:lang w:eastAsia="ru-RU"/>
              </w:rPr>
              <w:t>б</w:t>
            </w:r>
            <w:r w:rsidRPr="007948A3">
              <w:rPr>
                <w:rFonts w:ascii="Times New Roman" w:eastAsia="Times New Roman" w:hAnsi="Times New Roman"/>
                <w:b/>
                <w:bCs/>
                <w:spacing w:val="-5"/>
                <w:sz w:val="24"/>
                <w:szCs w:val="24"/>
                <w:lang w:eastAsia="ru-RU"/>
              </w:rPr>
              <w:t>а</w:t>
            </w:r>
            <w:r w:rsidRPr="007948A3">
              <w:rPr>
                <w:rFonts w:ascii="Times New Roman" w:eastAsia="Times New Roman" w:hAnsi="Times New Roman"/>
                <w:b/>
                <w:bCs/>
                <w:spacing w:val="-3"/>
                <w:sz w:val="24"/>
                <w:szCs w:val="24"/>
                <w:lang w:eastAsia="ru-RU"/>
              </w:rPr>
              <w:t>з</w:t>
            </w:r>
            <w:r w:rsidRPr="007948A3">
              <w:rPr>
                <w:rFonts w:ascii="Times New Roman" w:eastAsia="Times New Roman" w:hAnsi="Times New Roman"/>
                <w:b/>
                <w:bCs/>
                <w:spacing w:val="-5"/>
                <w:sz w:val="24"/>
                <w:szCs w:val="24"/>
                <w:lang w:eastAsia="ru-RU"/>
              </w:rPr>
              <w:t>о</w:t>
            </w:r>
            <w:r w:rsidRPr="007948A3">
              <w:rPr>
                <w:rFonts w:ascii="Times New Roman" w:eastAsia="Times New Roman" w:hAnsi="Times New Roman"/>
                <w:b/>
                <w:bCs/>
                <w:spacing w:val="-4"/>
                <w:sz w:val="24"/>
                <w:szCs w:val="24"/>
                <w:lang w:eastAsia="ru-RU"/>
              </w:rPr>
              <w:t>в</w:t>
            </w:r>
            <w:r w:rsidRPr="007948A3">
              <w:rPr>
                <w:rFonts w:ascii="Times New Roman" w:eastAsia="Times New Roman" w:hAnsi="Times New Roman"/>
                <w:b/>
                <w:bCs/>
                <w:spacing w:val="-3"/>
                <w:sz w:val="24"/>
                <w:szCs w:val="24"/>
                <w:lang w:eastAsia="ru-RU"/>
              </w:rPr>
              <w:t>о</w:t>
            </w:r>
            <w:r w:rsidRPr="007948A3">
              <w:rPr>
                <w:rFonts w:ascii="Times New Roman" w:eastAsia="Times New Roman" w:hAnsi="Times New Roman"/>
                <w:b/>
                <w:bCs/>
                <w:sz w:val="24"/>
                <w:szCs w:val="24"/>
                <w:lang w:eastAsia="ru-RU"/>
              </w:rPr>
              <w:t>й</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z w:val="24"/>
                <w:szCs w:val="24"/>
                <w:lang w:eastAsia="ru-RU"/>
              </w:rPr>
              <w:t>по</w:t>
            </w:r>
            <w:r w:rsidRPr="007948A3">
              <w:rPr>
                <w:rFonts w:ascii="Times New Roman" w:eastAsia="Times New Roman" w:hAnsi="Times New Roman"/>
                <w:b/>
                <w:bCs/>
                <w:spacing w:val="1"/>
                <w:sz w:val="24"/>
                <w:szCs w:val="24"/>
                <w:lang w:eastAsia="ru-RU"/>
              </w:rPr>
              <w:t>д</w:t>
            </w:r>
            <w:r w:rsidRPr="007948A3">
              <w:rPr>
                <w:rFonts w:ascii="Times New Roman" w:eastAsia="Times New Roman" w:hAnsi="Times New Roman"/>
                <w:b/>
                <w:bCs/>
                <w:sz w:val="24"/>
                <w:szCs w:val="24"/>
                <w:lang w:eastAsia="ru-RU"/>
              </w:rPr>
              <w:t>го</w:t>
            </w:r>
            <w:r w:rsidRPr="007948A3">
              <w:rPr>
                <w:rFonts w:ascii="Times New Roman" w:eastAsia="Times New Roman" w:hAnsi="Times New Roman"/>
                <w:b/>
                <w:bCs/>
                <w:spacing w:val="1"/>
                <w:sz w:val="24"/>
                <w:szCs w:val="24"/>
                <w:lang w:eastAsia="ru-RU"/>
              </w:rPr>
              <w:t>т</w:t>
            </w:r>
            <w:r w:rsidRPr="007948A3">
              <w:rPr>
                <w:rFonts w:ascii="Times New Roman" w:eastAsia="Times New Roman" w:hAnsi="Times New Roman"/>
                <w:b/>
                <w:bCs/>
                <w:sz w:val="24"/>
                <w:szCs w:val="24"/>
                <w:lang w:eastAsia="ru-RU"/>
              </w:rPr>
              <w:t>о</w:t>
            </w:r>
            <w:r w:rsidRPr="007948A3">
              <w:rPr>
                <w:rFonts w:ascii="Times New Roman" w:eastAsia="Times New Roman" w:hAnsi="Times New Roman"/>
                <w:b/>
                <w:bCs/>
                <w:spacing w:val="-1"/>
                <w:sz w:val="24"/>
                <w:szCs w:val="24"/>
                <w:lang w:eastAsia="ru-RU"/>
              </w:rPr>
              <w:t>в</w:t>
            </w:r>
            <w:r w:rsidRPr="007948A3">
              <w:rPr>
                <w:rFonts w:ascii="Times New Roman" w:eastAsia="Times New Roman" w:hAnsi="Times New Roman"/>
                <w:b/>
                <w:bCs/>
                <w:sz w:val="24"/>
                <w:szCs w:val="24"/>
                <w:lang w:eastAsia="ru-RU"/>
              </w:rPr>
              <w:t>ки</w:t>
            </w:r>
          </w:p>
          <w:p w:rsidR="00072639" w:rsidRPr="007948A3" w:rsidRDefault="00072639" w:rsidP="00D03D9F">
            <w:pPr>
              <w:widowControl w:val="0"/>
              <w:autoSpaceDE w:val="0"/>
              <w:autoSpaceDN w:val="0"/>
              <w:adjustRightInd w:val="0"/>
              <w:spacing w:after="0" w:line="240" w:lineRule="auto"/>
              <w:ind w:right="28"/>
              <w:rPr>
                <w:rFonts w:ascii="Times New Roman" w:eastAsia="Times New Roman" w:hAnsi="Times New Roman"/>
                <w:sz w:val="24"/>
                <w:szCs w:val="24"/>
                <w:lang w:eastAsia="ru-RU"/>
              </w:rPr>
            </w:pPr>
          </w:p>
        </w:tc>
        <w:tc>
          <w:tcPr>
            <w:tcW w:w="4217" w:type="dxa"/>
            <w:shd w:val="clear" w:color="auto" w:fill="auto"/>
          </w:tcPr>
          <w:p w:rsidR="00072639" w:rsidRPr="007948A3" w:rsidRDefault="00072639" w:rsidP="00D03D9F">
            <w:pPr>
              <w:widowControl w:val="0"/>
              <w:autoSpaceDE w:val="0"/>
              <w:autoSpaceDN w:val="0"/>
              <w:adjustRightInd w:val="0"/>
              <w:spacing w:after="0" w:line="240" w:lineRule="auto"/>
              <w:ind w:right="487"/>
              <w:jc w:val="center"/>
              <w:rPr>
                <w:rFonts w:ascii="Times New Roman" w:eastAsia="Times New Roman" w:hAnsi="Times New Roman"/>
                <w:sz w:val="24"/>
                <w:szCs w:val="24"/>
                <w:lang w:eastAsia="ru-RU"/>
              </w:rPr>
            </w:pPr>
            <w:r w:rsidRPr="007948A3">
              <w:rPr>
                <w:rFonts w:ascii="Times New Roman" w:eastAsia="Times New Roman" w:hAnsi="Times New Roman"/>
                <w:b/>
                <w:bCs/>
                <w:spacing w:val="-1"/>
                <w:sz w:val="24"/>
                <w:szCs w:val="24"/>
                <w:lang w:eastAsia="ru-RU"/>
              </w:rPr>
              <w:t>Н</w:t>
            </w:r>
            <w:r w:rsidRPr="007948A3">
              <w:rPr>
                <w:rFonts w:ascii="Times New Roman" w:eastAsia="Times New Roman" w:hAnsi="Times New Roman"/>
                <w:b/>
                <w:bCs/>
                <w:spacing w:val="-3"/>
                <w:sz w:val="24"/>
                <w:szCs w:val="24"/>
                <w:lang w:eastAsia="ru-RU"/>
              </w:rPr>
              <w:t>о</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pacing w:val="-5"/>
                <w:sz w:val="24"/>
                <w:szCs w:val="24"/>
                <w:lang w:eastAsia="ru-RU"/>
              </w:rPr>
              <w:t>ма</w:t>
            </w:r>
            <w:r w:rsidRPr="007948A3">
              <w:rPr>
                <w:rFonts w:ascii="Times New Roman" w:eastAsia="Times New Roman" w:hAnsi="Times New Roman"/>
                <w:b/>
                <w:bCs/>
                <w:spacing w:val="-1"/>
                <w:sz w:val="24"/>
                <w:szCs w:val="24"/>
                <w:lang w:eastAsia="ru-RU"/>
              </w:rPr>
              <w:t>т</w:t>
            </w:r>
            <w:r w:rsidRPr="007948A3">
              <w:rPr>
                <w:rFonts w:ascii="Times New Roman" w:eastAsia="Times New Roman" w:hAnsi="Times New Roman"/>
                <w:b/>
                <w:bCs/>
                <w:spacing w:val="-3"/>
                <w:sz w:val="24"/>
                <w:szCs w:val="24"/>
                <w:lang w:eastAsia="ru-RU"/>
              </w:rPr>
              <w:t>ив</w:t>
            </w:r>
            <w:r w:rsidRPr="007948A3">
              <w:rPr>
                <w:rFonts w:ascii="Times New Roman" w:eastAsia="Times New Roman" w:hAnsi="Times New Roman"/>
                <w:b/>
                <w:bCs/>
                <w:spacing w:val="-1"/>
                <w:sz w:val="24"/>
                <w:szCs w:val="24"/>
                <w:lang w:eastAsia="ru-RU"/>
              </w:rPr>
              <w:t>н</w:t>
            </w:r>
            <w:r w:rsidRPr="007948A3">
              <w:rPr>
                <w:rFonts w:ascii="Times New Roman" w:eastAsia="Times New Roman" w:hAnsi="Times New Roman"/>
                <w:b/>
                <w:bCs/>
                <w:spacing w:val="-5"/>
                <w:sz w:val="24"/>
                <w:szCs w:val="24"/>
                <w:lang w:eastAsia="ru-RU"/>
              </w:rPr>
              <w:t>ы</w:t>
            </w:r>
            <w:r w:rsidRPr="007948A3">
              <w:rPr>
                <w:rFonts w:ascii="Times New Roman" w:eastAsia="Times New Roman" w:hAnsi="Times New Roman"/>
                <w:b/>
                <w:bCs/>
                <w:sz w:val="24"/>
                <w:szCs w:val="24"/>
                <w:lang w:eastAsia="ru-RU"/>
              </w:rPr>
              <w:t>й</w:t>
            </w:r>
            <w:r w:rsidRPr="007948A3">
              <w:rPr>
                <w:rFonts w:ascii="Times New Roman" w:eastAsia="Times New Roman" w:hAnsi="Times New Roman"/>
                <w:spacing w:val="-4"/>
                <w:sz w:val="24"/>
                <w:szCs w:val="24"/>
                <w:lang w:eastAsia="ru-RU"/>
              </w:rPr>
              <w:t xml:space="preserve"> </w:t>
            </w:r>
            <w:r w:rsidRPr="007948A3">
              <w:rPr>
                <w:rFonts w:ascii="Times New Roman" w:eastAsia="Times New Roman" w:hAnsi="Times New Roman"/>
                <w:b/>
                <w:bCs/>
                <w:spacing w:val="-6"/>
                <w:sz w:val="24"/>
                <w:szCs w:val="24"/>
                <w:lang w:eastAsia="ru-RU"/>
              </w:rPr>
              <w:t>с</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pacing w:val="-5"/>
                <w:sz w:val="24"/>
                <w:szCs w:val="24"/>
                <w:lang w:eastAsia="ru-RU"/>
              </w:rPr>
              <w:t>о</w:t>
            </w:r>
            <w:r w:rsidRPr="007948A3">
              <w:rPr>
                <w:rFonts w:ascii="Times New Roman" w:eastAsia="Times New Roman" w:hAnsi="Times New Roman"/>
                <w:b/>
                <w:bCs/>
                <w:sz w:val="24"/>
                <w:szCs w:val="24"/>
                <w:lang w:eastAsia="ru-RU"/>
              </w:rPr>
              <w:t>к</w:t>
            </w:r>
            <w:r w:rsidRPr="007948A3">
              <w:rPr>
                <w:rFonts w:ascii="Times New Roman" w:eastAsia="Times New Roman" w:hAnsi="Times New Roman"/>
                <w:spacing w:val="-4"/>
                <w:sz w:val="24"/>
                <w:szCs w:val="24"/>
                <w:lang w:eastAsia="ru-RU"/>
              </w:rPr>
              <w:t xml:space="preserve"> </w:t>
            </w:r>
            <w:r w:rsidRPr="007948A3">
              <w:rPr>
                <w:rFonts w:ascii="Times New Roman" w:eastAsia="Times New Roman" w:hAnsi="Times New Roman"/>
                <w:b/>
                <w:bCs/>
                <w:spacing w:val="-2"/>
                <w:sz w:val="24"/>
                <w:szCs w:val="24"/>
                <w:lang w:eastAsia="ru-RU"/>
              </w:rPr>
              <w:t>о</w:t>
            </w:r>
            <w:r w:rsidRPr="007948A3">
              <w:rPr>
                <w:rFonts w:ascii="Times New Roman" w:eastAsia="Times New Roman" w:hAnsi="Times New Roman"/>
                <w:b/>
                <w:bCs/>
                <w:spacing w:val="-6"/>
                <w:sz w:val="24"/>
                <w:szCs w:val="24"/>
                <w:lang w:eastAsia="ru-RU"/>
              </w:rPr>
              <w:t>с</w:t>
            </w:r>
            <w:r w:rsidRPr="007948A3">
              <w:rPr>
                <w:rFonts w:ascii="Times New Roman" w:eastAsia="Times New Roman" w:hAnsi="Times New Roman"/>
                <w:b/>
                <w:bCs/>
                <w:spacing w:val="-2"/>
                <w:sz w:val="24"/>
                <w:szCs w:val="24"/>
                <w:lang w:eastAsia="ru-RU"/>
              </w:rPr>
              <w:t>в</w:t>
            </w:r>
            <w:r w:rsidRPr="007948A3">
              <w:rPr>
                <w:rFonts w:ascii="Times New Roman" w:eastAsia="Times New Roman" w:hAnsi="Times New Roman"/>
                <w:b/>
                <w:bCs/>
                <w:spacing w:val="-3"/>
                <w:sz w:val="24"/>
                <w:szCs w:val="24"/>
                <w:lang w:eastAsia="ru-RU"/>
              </w:rPr>
              <w:t>ое</w:t>
            </w:r>
            <w:r w:rsidRPr="007948A3">
              <w:rPr>
                <w:rFonts w:ascii="Times New Roman" w:eastAsia="Times New Roman" w:hAnsi="Times New Roman"/>
                <w:b/>
                <w:bCs/>
                <w:spacing w:val="-4"/>
                <w:sz w:val="24"/>
                <w:szCs w:val="24"/>
                <w:lang w:eastAsia="ru-RU"/>
              </w:rPr>
              <w:t>н</w:t>
            </w:r>
            <w:r w:rsidRPr="007948A3">
              <w:rPr>
                <w:rFonts w:ascii="Times New Roman" w:eastAsia="Times New Roman" w:hAnsi="Times New Roman"/>
                <w:b/>
                <w:bCs/>
                <w:spacing w:val="-2"/>
                <w:sz w:val="24"/>
                <w:szCs w:val="24"/>
                <w:lang w:eastAsia="ru-RU"/>
              </w:rPr>
              <w:t>и</w:t>
            </w:r>
            <w:r w:rsidRPr="007948A3">
              <w:rPr>
                <w:rFonts w:ascii="Times New Roman" w:eastAsia="Times New Roman" w:hAnsi="Times New Roman"/>
                <w:b/>
                <w:bCs/>
                <w:sz w:val="24"/>
                <w:szCs w:val="24"/>
                <w:lang w:eastAsia="ru-RU"/>
              </w:rPr>
              <w:t>я</w:t>
            </w:r>
            <w:r w:rsidRPr="007948A3">
              <w:rPr>
                <w:rFonts w:ascii="Times New Roman" w:eastAsia="Times New Roman" w:hAnsi="Times New Roman"/>
                <w:sz w:val="24"/>
                <w:szCs w:val="24"/>
                <w:lang w:eastAsia="ru-RU"/>
              </w:rPr>
              <w:t xml:space="preserve"> </w:t>
            </w:r>
            <w:r w:rsidR="00903566" w:rsidRPr="007948A3">
              <w:rPr>
                <w:rFonts w:ascii="Times New Roman" w:eastAsia="Times New Roman" w:hAnsi="Times New Roman"/>
                <w:b/>
                <w:bCs/>
                <w:spacing w:val="-1"/>
                <w:sz w:val="24"/>
                <w:szCs w:val="24"/>
                <w:lang w:eastAsia="ru-RU"/>
              </w:rPr>
              <w:t>ППКРС</w:t>
            </w:r>
            <w:r w:rsidR="00B96CE4" w:rsidRPr="007948A3">
              <w:rPr>
                <w:rFonts w:ascii="Times New Roman" w:eastAsia="Times New Roman" w:hAnsi="Times New Roman"/>
                <w:b/>
                <w:bCs/>
                <w:spacing w:val="-1"/>
                <w:sz w:val="24"/>
                <w:szCs w:val="24"/>
                <w:lang w:eastAsia="ru-RU"/>
              </w:rPr>
              <w:t xml:space="preserve">  </w:t>
            </w:r>
            <w:r w:rsidRPr="007948A3">
              <w:rPr>
                <w:rFonts w:ascii="Times New Roman" w:eastAsia="Times New Roman" w:hAnsi="Times New Roman"/>
                <w:spacing w:val="-6"/>
                <w:sz w:val="24"/>
                <w:szCs w:val="24"/>
                <w:lang w:eastAsia="ru-RU"/>
              </w:rPr>
              <w:t xml:space="preserve"> </w:t>
            </w:r>
            <w:r w:rsidRPr="007948A3">
              <w:rPr>
                <w:rFonts w:ascii="Times New Roman" w:eastAsia="Times New Roman" w:hAnsi="Times New Roman"/>
                <w:b/>
                <w:bCs/>
                <w:spacing w:val="-4"/>
                <w:sz w:val="24"/>
                <w:szCs w:val="24"/>
                <w:lang w:eastAsia="ru-RU"/>
              </w:rPr>
              <w:t>п</w:t>
            </w:r>
            <w:r w:rsidRPr="007948A3">
              <w:rPr>
                <w:rFonts w:ascii="Times New Roman" w:eastAsia="Times New Roman" w:hAnsi="Times New Roman"/>
                <w:b/>
                <w:bCs/>
                <w:spacing w:val="-3"/>
                <w:sz w:val="24"/>
                <w:szCs w:val="24"/>
                <w:lang w:eastAsia="ru-RU"/>
              </w:rPr>
              <w:t>р</w:t>
            </w:r>
            <w:r w:rsidRPr="007948A3">
              <w:rPr>
                <w:rFonts w:ascii="Times New Roman" w:eastAsia="Times New Roman" w:hAnsi="Times New Roman"/>
                <w:b/>
                <w:bCs/>
                <w:spacing w:val="-1"/>
                <w:sz w:val="24"/>
                <w:szCs w:val="24"/>
                <w:lang w:eastAsia="ru-RU"/>
              </w:rPr>
              <w:t>и</w:t>
            </w:r>
            <w:r w:rsidRPr="007948A3">
              <w:rPr>
                <w:rFonts w:ascii="Times New Roman" w:eastAsia="Times New Roman" w:hAnsi="Times New Roman"/>
                <w:spacing w:val="-3"/>
                <w:sz w:val="24"/>
                <w:szCs w:val="24"/>
                <w:lang w:eastAsia="ru-RU"/>
              </w:rPr>
              <w:t xml:space="preserve"> </w:t>
            </w:r>
            <w:r w:rsidRPr="007948A3">
              <w:rPr>
                <w:rFonts w:ascii="Times New Roman" w:eastAsia="Times New Roman" w:hAnsi="Times New Roman"/>
                <w:b/>
                <w:bCs/>
                <w:spacing w:val="-3"/>
                <w:sz w:val="24"/>
                <w:szCs w:val="24"/>
                <w:lang w:eastAsia="ru-RU"/>
              </w:rPr>
              <w:t>о</w:t>
            </w:r>
            <w:r w:rsidRPr="007948A3">
              <w:rPr>
                <w:rFonts w:ascii="Times New Roman" w:eastAsia="Times New Roman" w:hAnsi="Times New Roman"/>
                <w:b/>
                <w:bCs/>
                <w:spacing w:val="-5"/>
                <w:sz w:val="24"/>
                <w:szCs w:val="24"/>
                <w:lang w:eastAsia="ru-RU"/>
              </w:rPr>
              <w:t>ч</w:t>
            </w:r>
            <w:r w:rsidRPr="007948A3">
              <w:rPr>
                <w:rFonts w:ascii="Times New Roman" w:eastAsia="Times New Roman" w:hAnsi="Times New Roman"/>
                <w:b/>
                <w:bCs/>
                <w:spacing w:val="-2"/>
                <w:sz w:val="24"/>
                <w:szCs w:val="24"/>
                <w:lang w:eastAsia="ru-RU"/>
              </w:rPr>
              <w:t>но</w:t>
            </w:r>
            <w:r w:rsidRPr="007948A3">
              <w:rPr>
                <w:rFonts w:ascii="Times New Roman" w:eastAsia="Times New Roman" w:hAnsi="Times New Roman"/>
                <w:b/>
                <w:bCs/>
                <w:sz w:val="24"/>
                <w:szCs w:val="24"/>
                <w:lang w:eastAsia="ru-RU"/>
              </w:rPr>
              <w:t>й</w:t>
            </w:r>
            <w:r w:rsidRPr="007948A3">
              <w:rPr>
                <w:rFonts w:ascii="Times New Roman" w:eastAsia="Times New Roman" w:hAnsi="Times New Roman"/>
                <w:spacing w:val="-9"/>
                <w:sz w:val="24"/>
                <w:szCs w:val="24"/>
                <w:lang w:eastAsia="ru-RU"/>
              </w:rPr>
              <w:t xml:space="preserve"> </w:t>
            </w:r>
            <w:r w:rsidRPr="007948A3">
              <w:rPr>
                <w:rFonts w:ascii="Times New Roman" w:eastAsia="Times New Roman" w:hAnsi="Times New Roman"/>
                <w:b/>
                <w:bCs/>
                <w:spacing w:val="-5"/>
                <w:sz w:val="24"/>
                <w:szCs w:val="24"/>
                <w:lang w:eastAsia="ru-RU"/>
              </w:rPr>
              <w:t>ф</w:t>
            </w:r>
            <w:r w:rsidRPr="007948A3">
              <w:rPr>
                <w:rFonts w:ascii="Times New Roman" w:eastAsia="Times New Roman" w:hAnsi="Times New Roman"/>
                <w:b/>
                <w:bCs/>
                <w:spacing w:val="-3"/>
                <w:sz w:val="24"/>
                <w:szCs w:val="24"/>
                <w:lang w:eastAsia="ru-RU"/>
              </w:rPr>
              <w:t>о</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pacing w:val="-3"/>
                <w:sz w:val="24"/>
                <w:szCs w:val="24"/>
                <w:lang w:eastAsia="ru-RU"/>
              </w:rPr>
              <w:t>м</w:t>
            </w:r>
            <w:r w:rsidRPr="007948A3">
              <w:rPr>
                <w:rFonts w:ascii="Times New Roman" w:eastAsia="Times New Roman" w:hAnsi="Times New Roman"/>
                <w:b/>
                <w:bCs/>
                <w:sz w:val="24"/>
                <w:szCs w:val="24"/>
                <w:lang w:eastAsia="ru-RU"/>
              </w:rPr>
              <w:t>е</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b/>
                <w:bCs/>
                <w:spacing w:val="-1"/>
                <w:sz w:val="24"/>
                <w:szCs w:val="24"/>
                <w:lang w:eastAsia="ru-RU"/>
              </w:rPr>
              <w:t>п</w:t>
            </w:r>
            <w:r w:rsidRPr="007948A3">
              <w:rPr>
                <w:rFonts w:ascii="Times New Roman" w:eastAsia="Times New Roman" w:hAnsi="Times New Roman"/>
                <w:b/>
                <w:bCs/>
                <w:spacing w:val="-2"/>
                <w:sz w:val="24"/>
                <w:szCs w:val="24"/>
                <w:lang w:eastAsia="ru-RU"/>
              </w:rPr>
              <w:t>о</w:t>
            </w:r>
            <w:r w:rsidRPr="007948A3">
              <w:rPr>
                <w:rFonts w:ascii="Times New Roman" w:eastAsia="Times New Roman" w:hAnsi="Times New Roman"/>
                <w:b/>
                <w:bCs/>
                <w:spacing w:val="-3"/>
                <w:sz w:val="24"/>
                <w:szCs w:val="24"/>
                <w:lang w:eastAsia="ru-RU"/>
              </w:rPr>
              <w:t>л</w:t>
            </w:r>
            <w:r w:rsidRPr="007948A3">
              <w:rPr>
                <w:rFonts w:ascii="Times New Roman" w:eastAsia="Times New Roman" w:hAnsi="Times New Roman"/>
                <w:b/>
                <w:bCs/>
                <w:spacing w:val="-2"/>
                <w:sz w:val="24"/>
                <w:szCs w:val="24"/>
                <w:lang w:eastAsia="ru-RU"/>
              </w:rPr>
              <w:t>у</w:t>
            </w:r>
            <w:r w:rsidRPr="007948A3">
              <w:rPr>
                <w:rFonts w:ascii="Times New Roman" w:eastAsia="Times New Roman" w:hAnsi="Times New Roman"/>
                <w:b/>
                <w:bCs/>
                <w:spacing w:val="-1"/>
                <w:sz w:val="24"/>
                <w:szCs w:val="24"/>
                <w:lang w:eastAsia="ru-RU"/>
              </w:rPr>
              <w:t>ч</w:t>
            </w:r>
            <w:r w:rsidRPr="007948A3">
              <w:rPr>
                <w:rFonts w:ascii="Times New Roman" w:eastAsia="Times New Roman" w:hAnsi="Times New Roman"/>
                <w:b/>
                <w:bCs/>
                <w:spacing w:val="-4"/>
                <w:sz w:val="24"/>
                <w:szCs w:val="24"/>
                <w:lang w:eastAsia="ru-RU"/>
              </w:rPr>
              <w:t>е</w:t>
            </w:r>
            <w:r w:rsidRPr="007948A3">
              <w:rPr>
                <w:rFonts w:ascii="Times New Roman" w:eastAsia="Times New Roman" w:hAnsi="Times New Roman"/>
                <w:b/>
                <w:bCs/>
                <w:spacing w:val="-1"/>
                <w:sz w:val="24"/>
                <w:szCs w:val="24"/>
                <w:lang w:eastAsia="ru-RU"/>
              </w:rPr>
              <w:t>н</w:t>
            </w:r>
            <w:r w:rsidRPr="007948A3">
              <w:rPr>
                <w:rFonts w:ascii="Times New Roman" w:eastAsia="Times New Roman" w:hAnsi="Times New Roman"/>
                <w:b/>
                <w:bCs/>
                <w:spacing w:val="-2"/>
                <w:sz w:val="24"/>
                <w:szCs w:val="24"/>
                <w:lang w:eastAsia="ru-RU"/>
              </w:rPr>
              <w:t>и</w:t>
            </w:r>
            <w:r w:rsidRPr="007948A3">
              <w:rPr>
                <w:rFonts w:ascii="Times New Roman" w:eastAsia="Times New Roman" w:hAnsi="Times New Roman"/>
                <w:b/>
                <w:bCs/>
                <w:sz w:val="24"/>
                <w:szCs w:val="24"/>
                <w:lang w:eastAsia="ru-RU"/>
              </w:rPr>
              <w:t>я</w:t>
            </w:r>
            <w:r w:rsidRPr="007948A3">
              <w:rPr>
                <w:rFonts w:ascii="Times New Roman" w:eastAsia="Times New Roman" w:hAnsi="Times New Roman"/>
                <w:spacing w:val="-5"/>
                <w:sz w:val="24"/>
                <w:szCs w:val="24"/>
                <w:lang w:eastAsia="ru-RU"/>
              </w:rPr>
              <w:t xml:space="preserve"> </w:t>
            </w:r>
            <w:r w:rsidRPr="007948A3">
              <w:rPr>
                <w:rFonts w:ascii="Times New Roman" w:eastAsia="Times New Roman" w:hAnsi="Times New Roman"/>
                <w:b/>
                <w:bCs/>
                <w:spacing w:val="-2"/>
                <w:sz w:val="24"/>
                <w:szCs w:val="24"/>
                <w:lang w:eastAsia="ru-RU"/>
              </w:rPr>
              <w:t>о</w:t>
            </w:r>
            <w:r w:rsidRPr="007948A3">
              <w:rPr>
                <w:rFonts w:ascii="Times New Roman" w:eastAsia="Times New Roman" w:hAnsi="Times New Roman"/>
                <w:b/>
                <w:bCs/>
                <w:spacing w:val="-3"/>
                <w:sz w:val="24"/>
                <w:szCs w:val="24"/>
                <w:lang w:eastAsia="ru-RU"/>
              </w:rPr>
              <w:t>б</w:t>
            </w:r>
            <w:r w:rsidRPr="007948A3">
              <w:rPr>
                <w:rFonts w:ascii="Times New Roman" w:eastAsia="Times New Roman" w:hAnsi="Times New Roman"/>
                <w:b/>
                <w:bCs/>
                <w:spacing w:val="-1"/>
                <w:sz w:val="24"/>
                <w:szCs w:val="24"/>
                <w:lang w:eastAsia="ru-RU"/>
              </w:rPr>
              <w:t>р</w:t>
            </w:r>
            <w:r w:rsidRPr="007948A3">
              <w:rPr>
                <w:rFonts w:ascii="Times New Roman" w:eastAsia="Times New Roman" w:hAnsi="Times New Roman"/>
                <w:b/>
                <w:bCs/>
                <w:spacing w:val="-2"/>
                <w:sz w:val="24"/>
                <w:szCs w:val="24"/>
                <w:lang w:eastAsia="ru-RU"/>
              </w:rPr>
              <w:t>а</w:t>
            </w:r>
            <w:r w:rsidRPr="007948A3">
              <w:rPr>
                <w:rFonts w:ascii="Times New Roman" w:eastAsia="Times New Roman" w:hAnsi="Times New Roman"/>
                <w:b/>
                <w:bCs/>
                <w:spacing w:val="-3"/>
                <w:sz w:val="24"/>
                <w:szCs w:val="24"/>
                <w:lang w:eastAsia="ru-RU"/>
              </w:rPr>
              <w:t>з</w:t>
            </w:r>
            <w:r w:rsidRPr="007948A3">
              <w:rPr>
                <w:rFonts w:ascii="Times New Roman" w:eastAsia="Times New Roman" w:hAnsi="Times New Roman"/>
                <w:b/>
                <w:bCs/>
                <w:sz w:val="24"/>
                <w:szCs w:val="24"/>
                <w:lang w:eastAsia="ru-RU"/>
              </w:rPr>
              <w:t>о</w:t>
            </w:r>
            <w:r w:rsidRPr="007948A3">
              <w:rPr>
                <w:rFonts w:ascii="Times New Roman" w:eastAsia="Times New Roman" w:hAnsi="Times New Roman"/>
                <w:b/>
                <w:bCs/>
                <w:spacing w:val="-3"/>
                <w:sz w:val="24"/>
                <w:szCs w:val="24"/>
                <w:lang w:eastAsia="ru-RU"/>
              </w:rPr>
              <w:t>в</w:t>
            </w:r>
            <w:r w:rsidRPr="007948A3">
              <w:rPr>
                <w:rFonts w:ascii="Times New Roman" w:eastAsia="Times New Roman" w:hAnsi="Times New Roman"/>
                <w:b/>
                <w:bCs/>
                <w:spacing w:val="-2"/>
                <w:sz w:val="24"/>
                <w:szCs w:val="24"/>
                <w:lang w:eastAsia="ru-RU"/>
              </w:rPr>
              <w:t>ан</w:t>
            </w:r>
            <w:r w:rsidRPr="007948A3">
              <w:rPr>
                <w:rFonts w:ascii="Times New Roman" w:eastAsia="Times New Roman" w:hAnsi="Times New Roman"/>
                <w:b/>
                <w:bCs/>
                <w:spacing w:val="-1"/>
                <w:sz w:val="24"/>
                <w:szCs w:val="24"/>
                <w:lang w:eastAsia="ru-RU"/>
              </w:rPr>
              <w:t>и</w:t>
            </w:r>
            <w:r w:rsidRPr="007948A3">
              <w:rPr>
                <w:rFonts w:ascii="Times New Roman" w:eastAsia="Times New Roman" w:hAnsi="Times New Roman"/>
                <w:b/>
                <w:bCs/>
                <w:sz w:val="24"/>
                <w:szCs w:val="24"/>
                <w:lang w:eastAsia="ru-RU"/>
              </w:rPr>
              <w:t>я</w:t>
            </w:r>
          </w:p>
          <w:p w:rsidR="00072639" w:rsidRPr="007948A3" w:rsidRDefault="00072639" w:rsidP="00D03D9F">
            <w:pPr>
              <w:widowControl w:val="0"/>
              <w:autoSpaceDE w:val="0"/>
              <w:autoSpaceDN w:val="0"/>
              <w:adjustRightInd w:val="0"/>
              <w:spacing w:after="0" w:line="240" w:lineRule="auto"/>
              <w:ind w:right="487"/>
              <w:jc w:val="center"/>
              <w:rPr>
                <w:rFonts w:ascii="Times New Roman" w:eastAsia="Times New Roman" w:hAnsi="Times New Roman"/>
                <w:sz w:val="24"/>
                <w:szCs w:val="24"/>
                <w:lang w:eastAsia="ru-RU"/>
              </w:rPr>
            </w:pPr>
          </w:p>
        </w:tc>
      </w:tr>
      <w:tr w:rsidR="00903566" w:rsidRPr="007948A3" w:rsidTr="00D03D9F">
        <w:trPr>
          <w:trHeight w:hRule="exact" w:val="1522"/>
        </w:trPr>
        <w:tc>
          <w:tcPr>
            <w:tcW w:w="2516" w:type="dxa"/>
            <w:shd w:val="clear" w:color="auto" w:fill="auto"/>
          </w:tcPr>
          <w:p w:rsidR="00903566" w:rsidRPr="007948A3" w:rsidRDefault="00903566" w:rsidP="00D03D9F">
            <w:pPr>
              <w:widowControl w:val="0"/>
              <w:autoSpaceDE w:val="0"/>
              <w:autoSpaceDN w:val="0"/>
              <w:adjustRightInd w:val="0"/>
              <w:spacing w:after="0" w:line="240" w:lineRule="auto"/>
              <w:ind w:right="402"/>
              <w:jc w:val="center"/>
              <w:rPr>
                <w:rFonts w:ascii="Times New Roman" w:eastAsia="Times New Roman" w:hAnsi="Times New Roman"/>
                <w:sz w:val="24"/>
                <w:szCs w:val="24"/>
                <w:lang w:eastAsia="ru-RU"/>
              </w:rPr>
            </w:pP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5"/>
                <w:sz w:val="24"/>
                <w:szCs w:val="24"/>
                <w:lang w:eastAsia="ru-RU"/>
              </w:rPr>
              <w:t xml:space="preserve"> </w:t>
            </w:r>
            <w:r w:rsidRPr="007948A3">
              <w:rPr>
                <w:rFonts w:ascii="Times New Roman" w:eastAsia="Times New Roman" w:hAnsi="Times New Roman"/>
                <w:spacing w:val="-3"/>
                <w:sz w:val="24"/>
                <w:szCs w:val="24"/>
                <w:lang w:eastAsia="ru-RU"/>
              </w:rPr>
              <w:t>б</w:t>
            </w:r>
            <w:r w:rsidRPr="007948A3">
              <w:rPr>
                <w:rFonts w:ascii="Times New Roman" w:eastAsia="Times New Roman" w:hAnsi="Times New Roman"/>
                <w:spacing w:val="-5"/>
                <w:sz w:val="24"/>
                <w:szCs w:val="24"/>
                <w:lang w:eastAsia="ru-RU"/>
              </w:rPr>
              <w:t>а</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6"/>
                <w:sz w:val="24"/>
                <w:szCs w:val="24"/>
                <w:lang w:eastAsia="ru-RU"/>
              </w:rPr>
              <w:t xml:space="preserve"> </w:t>
            </w:r>
            <w:r w:rsidR="00751DB8" w:rsidRPr="007948A3">
              <w:rPr>
                <w:rFonts w:ascii="Times New Roman" w:eastAsia="Times New Roman" w:hAnsi="Times New Roman"/>
                <w:spacing w:val="-4"/>
                <w:sz w:val="24"/>
                <w:szCs w:val="24"/>
                <w:lang w:eastAsia="ru-RU"/>
              </w:rPr>
              <w:t xml:space="preserve">основного </w:t>
            </w:r>
            <w:r w:rsidRPr="007948A3">
              <w:rPr>
                <w:rFonts w:ascii="Times New Roman" w:eastAsia="Times New Roman" w:hAnsi="Times New Roman"/>
                <w:spacing w:val="-5"/>
                <w:sz w:val="24"/>
                <w:szCs w:val="24"/>
                <w:lang w:eastAsia="ru-RU"/>
              </w:rPr>
              <w:t xml:space="preserve"> </w:t>
            </w:r>
            <w:r w:rsidRPr="007948A3">
              <w:rPr>
                <w:rFonts w:ascii="Times New Roman" w:eastAsia="Times New Roman" w:hAnsi="Times New Roman"/>
                <w:sz w:val="24"/>
                <w:szCs w:val="24"/>
                <w:lang w:eastAsia="ru-RU"/>
              </w:rPr>
              <w:t>общ</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го образован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p>
          <w:p w:rsidR="00903566" w:rsidRPr="007948A3" w:rsidRDefault="00903566" w:rsidP="00D03D9F">
            <w:pPr>
              <w:widowControl w:val="0"/>
              <w:autoSpaceDE w:val="0"/>
              <w:autoSpaceDN w:val="0"/>
              <w:adjustRightInd w:val="0"/>
              <w:spacing w:after="0" w:line="240" w:lineRule="auto"/>
              <w:ind w:right="402"/>
              <w:jc w:val="center"/>
              <w:rPr>
                <w:rFonts w:ascii="Times New Roman" w:eastAsia="Times New Roman" w:hAnsi="Times New Roman"/>
                <w:sz w:val="24"/>
                <w:szCs w:val="24"/>
                <w:lang w:eastAsia="ru-RU"/>
              </w:rPr>
            </w:pPr>
          </w:p>
        </w:tc>
        <w:tc>
          <w:tcPr>
            <w:tcW w:w="7974" w:type="dxa"/>
            <w:shd w:val="clear" w:color="auto" w:fill="auto"/>
          </w:tcPr>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 Мастер- наладчик по техническому обслуживанию МТП </w:t>
            </w: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 - Слесарь по ремонту с/х машин и оборудования</w:t>
            </w: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 Тракторист </w:t>
            </w: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Водитель автомобиля</w:t>
            </w: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ind w:right="-20"/>
              <w:rPr>
                <w:rFonts w:ascii="Times New Roman" w:eastAsia="Times New Roman" w:hAnsi="Times New Roman"/>
                <w:sz w:val="24"/>
                <w:szCs w:val="24"/>
                <w:lang w:eastAsia="ru-RU"/>
              </w:rPr>
            </w:pPr>
          </w:p>
        </w:tc>
        <w:tc>
          <w:tcPr>
            <w:tcW w:w="4217" w:type="dxa"/>
            <w:shd w:val="clear" w:color="auto" w:fill="auto"/>
          </w:tcPr>
          <w:p w:rsidR="00903566" w:rsidRPr="007948A3" w:rsidRDefault="00903566" w:rsidP="00D03D9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03566" w:rsidRPr="007948A3" w:rsidRDefault="00903566" w:rsidP="00D03D9F">
            <w:pPr>
              <w:widowControl w:val="0"/>
              <w:autoSpaceDE w:val="0"/>
              <w:autoSpaceDN w:val="0"/>
              <w:adjustRightInd w:val="0"/>
              <w:spacing w:after="0" w:line="240" w:lineRule="auto"/>
              <w:ind w:right="-20"/>
              <w:jc w:val="center"/>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2 года 10 </w:t>
            </w:r>
            <w:r w:rsidRPr="007948A3">
              <w:rPr>
                <w:rFonts w:ascii="Times New Roman" w:eastAsia="Times New Roman" w:hAnsi="Times New Roman"/>
                <w:spacing w:val="-1"/>
                <w:sz w:val="24"/>
                <w:szCs w:val="24"/>
                <w:lang w:eastAsia="ru-RU"/>
              </w:rPr>
              <w:t>мес</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1"/>
                <w:sz w:val="24"/>
                <w:szCs w:val="24"/>
                <w:lang w:eastAsia="ru-RU"/>
              </w:rPr>
              <w:t>це</w:t>
            </w:r>
            <w:r w:rsidRPr="007948A3">
              <w:rPr>
                <w:rFonts w:ascii="Times New Roman" w:eastAsia="Times New Roman" w:hAnsi="Times New Roman"/>
                <w:sz w:val="24"/>
                <w:szCs w:val="24"/>
                <w:lang w:eastAsia="ru-RU"/>
              </w:rPr>
              <w:t>в</w:t>
            </w:r>
          </w:p>
        </w:tc>
      </w:tr>
    </w:tbl>
    <w:p w:rsidR="007948A3" w:rsidRDefault="007948A3" w:rsidP="00D03D9F">
      <w:pPr>
        <w:pStyle w:val="2"/>
        <w:spacing w:before="0" w:line="240" w:lineRule="auto"/>
        <w:rPr>
          <w:rFonts w:ascii="Times New Roman" w:hAnsi="Times New Roman"/>
          <w:color w:val="auto"/>
          <w:sz w:val="24"/>
          <w:szCs w:val="24"/>
          <w:lang w:eastAsia="ru-RU"/>
        </w:rPr>
      </w:pPr>
      <w:bookmarkStart w:id="7" w:name="_Toc505006374"/>
    </w:p>
    <w:p w:rsidR="007948A3" w:rsidRDefault="007948A3" w:rsidP="00D03D9F">
      <w:pPr>
        <w:pStyle w:val="2"/>
        <w:spacing w:before="0" w:line="240" w:lineRule="auto"/>
        <w:rPr>
          <w:rFonts w:ascii="Times New Roman" w:hAnsi="Times New Roman"/>
          <w:color w:val="auto"/>
          <w:sz w:val="24"/>
          <w:szCs w:val="24"/>
          <w:lang w:eastAsia="ru-RU"/>
        </w:rPr>
      </w:pPr>
    </w:p>
    <w:p w:rsidR="00D03D9F" w:rsidRDefault="00D03D9F" w:rsidP="00D03D9F">
      <w:pPr>
        <w:rPr>
          <w:lang w:eastAsia="ru-RU"/>
        </w:rPr>
      </w:pPr>
    </w:p>
    <w:p w:rsidR="00D03D9F" w:rsidRPr="00D03D9F" w:rsidRDefault="00D03D9F" w:rsidP="00D03D9F">
      <w:pPr>
        <w:rPr>
          <w:lang w:eastAsia="ru-RU"/>
        </w:rPr>
      </w:pPr>
    </w:p>
    <w:p w:rsidR="007948A3" w:rsidRDefault="007948A3" w:rsidP="00D03D9F">
      <w:pPr>
        <w:pStyle w:val="2"/>
        <w:spacing w:before="0" w:line="240" w:lineRule="auto"/>
        <w:rPr>
          <w:rFonts w:ascii="Times New Roman" w:hAnsi="Times New Roman"/>
          <w:color w:val="auto"/>
          <w:sz w:val="24"/>
          <w:szCs w:val="24"/>
          <w:lang w:eastAsia="ru-RU"/>
        </w:rPr>
      </w:pPr>
    </w:p>
    <w:p w:rsidR="007948A3" w:rsidRDefault="007948A3" w:rsidP="00D03D9F">
      <w:pPr>
        <w:spacing w:after="0" w:line="240" w:lineRule="auto"/>
        <w:rPr>
          <w:lang w:eastAsia="ru-RU"/>
        </w:rPr>
      </w:pPr>
    </w:p>
    <w:p w:rsidR="007948A3" w:rsidRPr="007948A3" w:rsidRDefault="007948A3" w:rsidP="00D03D9F">
      <w:pPr>
        <w:spacing w:after="0" w:line="240" w:lineRule="auto"/>
        <w:rPr>
          <w:lang w:eastAsia="ru-RU"/>
        </w:rPr>
      </w:pPr>
    </w:p>
    <w:p w:rsidR="006F19B7" w:rsidRPr="007948A3" w:rsidRDefault="00072639" w:rsidP="00D03D9F">
      <w:pPr>
        <w:pStyle w:val="2"/>
        <w:spacing w:before="0" w:line="240" w:lineRule="auto"/>
        <w:rPr>
          <w:rFonts w:ascii="Times New Roman" w:hAnsi="Times New Roman"/>
          <w:color w:val="auto"/>
          <w:sz w:val="24"/>
          <w:szCs w:val="24"/>
          <w:lang w:eastAsia="ru-RU"/>
        </w:rPr>
      </w:pPr>
      <w:r w:rsidRPr="007948A3">
        <w:rPr>
          <w:rFonts w:ascii="Times New Roman" w:hAnsi="Times New Roman"/>
          <w:color w:val="auto"/>
          <w:sz w:val="24"/>
          <w:szCs w:val="24"/>
          <w:lang w:eastAsia="ru-RU"/>
        </w:rPr>
        <w:t>1.3</w:t>
      </w:r>
      <w:r w:rsidRPr="007948A3">
        <w:rPr>
          <w:rFonts w:ascii="Times New Roman" w:hAnsi="Times New Roman"/>
          <w:color w:val="auto"/>
          <w:spacing w:val="1"/>
          <w:sz w:val="24"/>
          <w:szCs w:val="24"/>
          <w:lang w:eastAsia="ru-RU"/>
        </w:rPr>
        <w:t>.</w:t>
      </w:r>
      <w:r w:rsidRPr="007948A3">
        <w:rPr>
          <w:rFonts w:ascii="Times New Roman" w:hAnsi="Times New Roman"/>
          <w:color w:val="auto"/>
          <w:sz w:val="24"/>
          <w:szCs w:val="24"/>
          <w:lang w:eastAsia="ru-RU"/>
        </w:rPr>
        <w:t xml:space="preserve">3 </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рудоемкос</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 xml:space="preserve">ь </w:t>
      </w:r>
      <w:r w:rsidR="00084F42" w:rsidRPr="007948A3">
        <w:rPr>
          <w:rFonts w:ascii="Times New Roman" w:hAnsi="Times New Roman"/>
          <w:color w:val="auto"/>
          <w:sz w:val="24"/>
          <w:szCs w:val="24"/>
          <w:lang w:eastAsia="ru-RU"/>
        </w:rPr>
        <w:t xml:space="preserve">ППКРС </w:t>
      </w:r>
      <w:r w:rsidR="00084F42" w:rsidRPr="007948A3">
        <w:rPr>
          <w:rFonts w:ascii="Times New Roman" w:hAnsi="Times New Roman"/>
          <w:color w:val="auto"/>
          <w:spacing w:val="1"/>
          <w:sz w:val="24"/>
          <w:szCs w:val="24"/>
          <w:lang w:eastAsia="ru-RU"/>
        </w:rPr>
        <w:t>п</w:t>
      </w:r>
      <w:r w:rsidR="00084F42"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r w:rsidR="00525059" w:rsidRPr="007948A3">
        <w:rPr>
          <w:rFonts w:ascii="Times New Roman" w:hAnsi="Times New Roman"/>
          <w:color w:val="auto"/>
          <w:sz w:val="24"/>
          <w:szCs w:val="24"/>
          <w:lang w:eastAsia="ru-RU"/>
        </w:rPr>
        <w:t>базовая подготовка</w:t>
      </w:r>
      <w:bookmarkEnd w:id="7"/>
    </w:p>
    <w:p w:rsidR="006F19B7" w:rsidRPr="007948A3" w:rsidRDefault="006F19B7" w:rsidP="00D03D9F">
      <w:pPr>
        <w:pStyle w:val="ae"/>
        <w:ind w:firstLine="7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2869"/>
        <w:gridCol w:w="2526"/>
      </w:tblGrid>
      <w:tr w:rsidR="006F19B7" w:rsidRPr="007948A3" w:rsidTr="007948A3">
        <w:trPr>
          <w:trHeight w:val="390"/>
        </w:trPr>
        <w:tc>
          <w:tcPr>
            <w:tcW w:w="6912" w:type="dxa"/>
            <w:vMerge w:val="restart"/>
            <w:tcBorders>
              <w:top w:val="single" w:sz="4" w:space="0" w:color="auto"/>
              <w:left w:val="single" w:sz="4" w:space="0" w:color="auto"/>
              <w:bottom w:val="single" w:sz="4" w:space="0" w:color="auto"/>
              <w:right w:val="single" w:sz="4" w:space="0" w:color="auto"/>
            </w:tcBorders>
          </w:tcPr>
          <w:p w:rsidR="006F19B7" w:rsidRPr="007948A3" w:rsidRDefault="006F19B7" w:rsidP="00D03D9F">
            <w:pPr>
              <w:spacing w:after="0" w:line="240" w:lineRule="auto"/>
              <w:jc w:val="center"/>
              <w:rPr>
                <w:rFonts w:ascii="Times New Roman" w:eastAsia="Times New Roman" w:hAnsi="Times New Roman"/>
                <w:b/>
                <w:sz w:val="24"/>
                <w:szCs w:val="24"/>
              </w:rPr>
            </w:pPr>
            <w:r w:rsidRPr="007948A3">
              <w:rPr>
                <w:rFonts w:ascii="Times New Roman" w:hAnsi="Times New Roman"/>
                <w:b/>
                <w:sz w:val="24"/>
                <w:szCs w:val="24"/>
              </w:rPr>
              <w:t>Учебные циклы</w:t>
            </w:r>
          </w:p>
        </w:tc>
        <w:tc>
          <w:tcPr>
            <w:tcW w:w="5395" w:type="dxa"/>
            <w:gridSpan w:val="2"/>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b/>
                <w:sz w:val="24"/>
                <w:szCs w:val="24"/>
              </w:rPr>
            </w:pPr>
            <w:r w:rsidRPr="007948A3">
              <w:rPr>
                <w:rFonts w:ascii="Times New Roman" w:hAnsi="Times New Roman"/>
                <w:b/>
                <w:sz w:val="24"/>
                <w:szCs w:val="24"/>
              </w:rPr>
              <w:t>Образовательная база приема</w:t>
            </w:r>
          </w:p>
        </w:tc>
      </w:tr>
      <w:tr w:rsidR="006F19B7" w:rsidRPr="007948A3" w:rsidTr="007948A3">
        <w:trPr>
          <w:trHeight w:val="345"/>
        </w:trPr>
        <w:tc>
          <w:tcPr>
            <w:tcW w:w="6912" w:type="dxa"/>
            <w:vMerge/>
            <w:tcBorders>
              <w:top w:val="single" w:sz="4" w:space="0" w:color="auto"/>
              <w:left w:val="single" w:sz="4" w:space="0" w:color="auto"/>
              <w:bottom w:val="single" w:sz="4" w:space="0" w:color="auto"/>
              <w:right w:val="single" w:sz="4" w:space="0" w:color="auto"/>
            </w:tcBorders>
            <w:vAlign w:val="center"/>
            <w:hideMark/>
          </w:tcPr>
          <w:p w:rsidR="006F19B7" w:rsidRPr="007948A3" w:rsidRDefault="006F19B7" w:rsidP="00D03D9F">
            <w:pPr>
              <w:spacing w:after="0" w:line="240" w:lineRule="auto"/>
              <w:jc w:val="center"/>
              <w:rPr>
                <w:rFonts w:ascii="Times New Roman" w:hAnsi="Times New Roman"/>
                <w:b/>
                <w:sz w:val="24"/>
                <w:szCs w:val="24"/>
              </w:rPr>
            </w:pPr>
          </w:p>
        </w:tc>
        <w:tc>
          <w:tcPr>
            <w:tcW w:w="5395" w:type="dxa"/>
            <w:gridSpan w:val="2"/>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b/>
                <w:sz w:val="24"/>
                <w:szCs w:val="24"/>
              </w:rPr>
            </w:pPr>
            <w:r w:rsidRPr="007948A3">
              <w:rPr>
                <w:rFonts w:ascii="Times New Roman" w:hAnsi="Times New Roman"/>
                <w:b/>
                <w:sz w:val="24"/>
                <w:szCs w:val="24"/>
              </w:rPr>
              <w:t>Основное общее образование</w:t>
            </w:r>
          </w:p>
        </w:tc>
      </w:tr>
      <w:tr w:rsidR="006F19B7" w:rsidRPr="007948A3" w:rsidTr="007948A3">
        <w:trPr>
          <w:trHeight w:val="284"/>
        </w:trPr>
        <w:tc>
          <w:tcPr>
            <w:tcW w:w="6912" w:type="dxa"/>
            <w:vMerge/>
            <w:tcBorders>
              <w:top w:val="single" w:sz="4" w:space="0" w:color="auto"/>
              <w:left w:val="single" w:sz="4" w:space="0" w:color="auto"/>
              <w:bottom w:val="single" w:sz="4" w:space="0" w:color="auto"/>
              <w:right w:val="single" w:sz="4" w:space="0" w:color="auto"/>
            </w:tcBorders>
            <w:vAlign w:val="center"/>
            <w:hideMark/>
          </w:tcPr>
          <w:p w:rsidR="006F19B7" w:rsidRPr="007948A3" w:rsidRDefault="006F19B7" w:rsidP="00D03D9F">
            <w:pPr>
              <w:spacing w:after="0" w:line="240" w:lineRule="auto"/>
              <w:jc w:val="center"/>
              <w:rPr>
                <w:rFonts w:ascii="Times New Roman" w:hAnsi="Times New Roman"/>
                <w:b/>
                <w:sz w:val="24"/>
                <w:szCs w:val="24"/>
              </w:rPr>
            </w:pP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b/>
                <w:sz w:val="24"/>
                <w:szCs w:val="24"/>
              </w:rPr>
            </w:pPr>
            <w:r w:rsidRPr="007948A3">
              <w:rPr>
                <w:rFonts w:ascii="Times New Roman" w:hAnsi="Times New Roman"/>
                <w:b/>
                <w:sz w:val="24"/>
                <w:szCs w:val="24"/>
              </w:rPr>
              <w:t>Число недель</w:t>
            </w:r>
          </w:p>
        </w:tc>
        <w:tc>
          <w:tcPr>
            <w:tcW w:w="2526"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b/>
                <w:sz w:val="24"/>
                <w:szCs w:val="24"/>
              </w:rPr>
            </w:pPr>
            <w:r w:rsidRPr="007948A3">
              <w:rPr>
                <w:rFonts w:ascii="Times New Roman" w:hAnsi="Times New Roman"/>
                <w:b/>
                <w:sz w:val="24"/>
                <w:szCs w:val="24"/>
              </w:rPr>
              <w:t>Количество часов</w:t>
            </w:r>
          </w:p>
        </w:tc>
      </w:tr>
      <w:tr w:rsidR="006F19B7" w:rsidRPr="007948A3" w:rsidTr="007948A3">
        <w:trPr>
          <w:trHeight w:val="259"/>
        </w:trPr>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eastAsia="Times New Roman" w:hAnsi="Times New Roman"/>
                <w:sz w:val="24"/>
                <w:szCs w:val="24"/>
              </w:rPr>
            </w:pPr>
            <w:r w:rsidRPr="007948A3">
              <w:rPr>
                <w:rFonts w:ascii="Times New Roman" w:hAnsi="Times New Roman"/>
                <w:sz w:val="24"/>
                <w:szCs w:val="24"/>
              </w:rPr>
              <w:t>Аудиторная нагрузка</w:t>
            </w: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79</w:t>
            </w:r>
          </w:p>
        </w:tc>
        <w:tc>
          <w:tcPr>
            <w:tcW w:w="2526"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2772</w:t>
            </w: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sz w:val="24"/>
                <w:szCs w:val="24"/>
              </w:rPr>
            </w:pPr>
            <w:r w:rsidRPr="007948A3">
              <w:rPr>
                <w:rFonts w:ascii="Times New Roman" w:hAnsi="Times New Roman"/>
                <w:sz w:val="24"/>
                <w:szCs w:val="24"/>
              </w:rPr>
              <w:t>Учебная практика (производственное обучение)</w:t>
            </w:r>
          </w:p>
        </w:tc>
        <w:tc>
          <w:tcPr>
            <w:tcW w:w="2869" w:type="dxa"/>
            <w:vMerge w:val="restart"/>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39</w:t>
            </w:r>
          </w:p>
        </w:tc>
        <w:tc>
          <w:tcPr>
            <w:tcW w:w="2526" w:type="dxa"/>
            <w:vMerge w:val="restart"/>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1404</w:t>
            </w: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sz w:val="24"/>
                <w:szCs w:val="24"/>
              </w:rPr>
            </w:pPr>
            <w:r w:rsidRPr="007948A3">
              <w:rPr>
                <w:rFonts w:ascii="Times New Roman" w:hAnsi="Times New Roman"/>
                <w:sz w:val="24"/>
                <w:szCs w:val="24"/>
              </w:rPr>
              <w:t>Производственная 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9B7" w:rsidRPr="007948A3" w:rsidRDefault="006F19B7" w:rsidP="00D03D9F">
            <w:pPr>
              <w:spacing w:after="0" w:line="240" w:lineRule="auto"/>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19B7" w:rsidRPr="007948A3" w:rsidRDefault="006F19B7" w:rsidP="00D03D9F">
            <w:pPr>
              <w:spacing w:after="0" w:line="240" w:lineRule="auto"/>
              <w:jc w:val="center"/>
              <w:rPr>
                <w:rFonts w:ascii="Times New Roman" w:hAnsi="Times New Roman"/>
                <w:sz w:val="24"/>
                <w:szCs w:val="24"/>
              </w:rPr>
            </w:pP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sz w:val="24"/>
                <w:szCs w:val="24"/>
              </w:rPr>
            </w:pPr>
            <w:r w:rsidRPr="007948A3">
              <w:rPr>
                <w:rFonts w:ascii="Times New Roman" w:hAnsi="Times New Roman"/>
                <w:sz w:val="24"/>
                <w:szCs w:val="24"/>
              </w:rPr>
              <w:t>Промежуточная аттестация</w:t>
            </w: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3</w:t>
            </w:r>
          </w:p>
        </w:tc>
        <w:tc>
          <w:tcPr>
            <w:tcW w:w="2526"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sz w:val="24"/>
                <w:szCs w:val="24"/>
              </w:rPr>
            </w:pPr>
            <w:r w:rsidRPr="007948A3">
              <w:rPr>
                <w:rFonts w:ascii="Times New Roman" w:hAnsi="Times New Roman"/>
                <w:sz w:val="24"/>
                <w:szCs w:val="24"/>
              </w:rPr>
              <w:t>Государственная итоговая аттестация</w:t>
            </w: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2</w:t>
            </w:r>
          </w:p>
        </w:tc>
        <w:tc>
          <w:tcPr>
            <w:tcW w:w="2526"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sz w:val="24"/>
                <w:szCs w:val="24"/>
              </w:rPr>
            </w:pPr>
            <w:r w:rsidRPr="007948A3">
              <w:rPr>
                <w:rFonts w:ascii="Times New Roman" w:hAnsi="Times New Roman"/>
                <w:sz w:val="24"/>
                <w:szCs w:val="24"/>
              </w:rPr>
              <w:t>Каникулярное время</w:t>
            </w: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24</w:t>
            </w:r>
          </w:p>
        </w:tc>
        <w:tc>
          <w:tcPr>
            <w:tcW w:w="2526" w:type="dxa"/>
            <w:tcBorders>
              <w:top w:val="single" w:sz="4" w:space="0" w:color="auto"/>
              <w:left w:val="single" w:sz="4" w:space="0" w:color="auto"/>
              <w:bottom w:val="single" w:sz="4" w:space="0" w:color="auto"/>
              <w:right w:val="single" w:sz="4" w:space="0" w:color="auto"/>
            </w:tcBorders>
          </w:tcPr>
          <w:p w:rsidR="006F19B7" w:rsidRPr="007948A3" w:rsidRDefault="006F19B7" w:rsidP="00D03D9F">
            <w:pPr>
              <w:spacing w:after="0" w:line="240" w:lineRule="auto"/>
              <w:jc w:val="center"/>
              <w:rPr>
                <w:rFonts w:ascii="Times New Roman" w:hAnsi="Times New Roman"/>
                <w:sz w:val="24"/>
                <w:szCs w:val="24"/>
              </w:rPr>
            </w:pPr>
          </w:p>
        </w:tc>
      </w:tr>
      <w:tr w:rsidR="006F19B7" w:rsidRPr="007948A3" w:rsidTr="007948A3">
        <w:tc>
          <w:tcPr>
            <w:tcW w:w="6912"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rPr>
                <w:rFonts w:ascii="Times New Roman" w:hAnsi="Times New Roman"/>
                <w:b/>
                <w:sz w:val="24"/>
                <w:szCs w:val="24"/>
              </w:rPr>
            </w:pPr>
            <w:r w:rsidRPr="007948A3">
              <w:rPr>
                <w:rFonts w:ascii="Times New Roman" w:hAnsi="Times New Roman"/>
                <w:b/>
                <w:sz w:val="24"/>
                <w:szCs w:val="24"/>
              </w:rPr>
              <w:t>Итого:</w:t>
            </w:r>
          </w:p>
        </w:tc>
        <w:tc>
          <w:tcPr>
            <w:tcW w:w="2869"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147</w:t>
            </w:r>
          </w:p>
        </w:tc>
        <w:tc>
          <w:tcPr>
            <w:tcW w:w="2526" w:type="dxa"/>
            <w:tcBorders>
              <w:top w:val="single" w:sz="4" w:space="0" w:color="auto"/>
              <w:left w:val="single" w:sz="4" w:space="0" w:color="auto"/>
              <w:bottom w:val="single" w:sz="4" w:space="0" w:color="auto"/>
              <w:right w:val="single" w:sz="4" w:space="0" w:color="auto"/>
            </w:tcBorders>
            <w:hideMark/>
          </w:tcPr>
          <w:p w:rsidR="006F19B7" w:rsidRPr="007948A3" w:rsidRDefault="006F19B7" w:rsidP="00D03D9F">
            <w:pPr>
              <w:spacing w:after="0" w:line="240" w:lineRule="auto"/>
              <w:jc w:val="center"/>
              <w:rPr>
                <w:rFonts w:ascii="Times New Roman" w:hAnsi="Times New Roman"/>
                <w:sz w:val="24"/>
                <w:szCs w:val="24"/>
              </w:rPr>
            </w:pPr>
            <w:r w:rsidRPr="007948A3">
              <w:rPr>
                <w:rFonts w:ascii="Times New Roman" w:hAnsi="Times New Roman"/>
                <w:sz w:val="24"/>
                <w:szCs w:val="24"/>
              </w:rPr>
              <w:t>4176</w:t>
            </w:r>
          </w:p>
        </w:tc>
      </w:tr>
    </w:tbl>
    <w:p w:rsidR="001273BD" w:rsidRPr="007948A3" w:rsidRDefault="001273BD" w:rsidP="00D03D9F">
      <w:pPr>
        <w:widowControl w:val="0"/>
        <w:autoSpaceDE w:val="0"/>
        <w:autoSpaceDN w:val="0"/>
        <w:adjustRightInd w:val="0"/>
        <w:spacing w:after="0" w:line="240" w:lineRule="auto"/>
        <w:ind w:right="5145"/>
        <w:rPr>
          <w:rFonts w:ascii="Times New Roman" w:hAnsi="Times New Roman"/>
          <w:sz w:val="24"/>
          <w:szCs w:val="24"/>
        </w:rPr>
      </w:pPr>
      <w:bookmarkStart w:id="8" w:name="_Toc505006375"/>
    </w:p>
    <w:p w:rsidR="001273BD" w:rsidRPr="007948A3" w:rsidRDefault="001273BD" w:rsidP="00D03D9F">
      <w:pPr>
        <w:widowControl w:val="0"/>
        <w:autoSpaceDE w:val="0"/>
        <w:autoSpaceDN w:val="0"/>
        <w:adjustRightInd w:val="0"/>
        <w:spacing w:after="0" w:line="240" w:lineRule="auto"/>
        <w:ind w:right="5145"/>
        <w:rPr>
          <w:rFonts w:ascii="Times New Roman" w:hAnsi="Times New Roman"/>
          <w:b/>
          <w:sz w:val="24"/>
          <w:szCs w:val="24"/>
          <w:lang w:eastAsia="ru-RU"/>
        </w:rPr>
      </w:pPr>
    </w:p>
    <w:p w:rsidR="00072639" w:rsidRPr="007948A3" w:rsidRDefault="00072639" w:rsidP="00D03D9F">
      <w:pPr>
        <w:widowControl w:val="0"/>
        <w:autoSpaceDE w:val="0"/>
        <w:autoSpaceDN w:val="0"/>
        <w:adjustRightInd w:val="0"/>
        <w:spacing w:after="0" w:line="240" w:lineRule="auto"/>
        <w:ind w:right="5145"/>
        <w:rPr>
          <w:rFonts w:ascii="Times New Roman" w:eastAsia="Times New Roman" w:hAnsi="Times New Roman"/>
          <w:b/>
          <w:color w:val="FF0000"/>
          <w:sz w:val="24"/>
          <w:szCs w:val="24"/>
          <w:lang w:eastAsia="ru-RU"/>
        </w:rPr>
      </w:pPr>
      <w:r w:rsidRPr="007948A3">
        <w:rPr>
          <w:rFonts w:ascii="Times New Roman" w:hAnsi="Times New Roman"/>
          <w:b/>
          <w:sz w:val="24"/>
          <w:szCs w:val="24"/>
          <w:lang w:eastAsia="ru-RU"/>
        </w:rPr>
        <w:t>1.</w:t>
      </w:r>
      <w:r w:rsidR="00342ABF" w:rsidRPr="007948A3">
        <w:rPr>
          <w:rFonts w:ascii="Times New Roman" w:hAnsi="Times New Roman"/>
          <w:b/>
          <w:sz w:val="24"/>
          <w:szCs w:val="24"/>
          <w:lang w:eastAsia="ru-RU"/>
        </w:rPr>
        <w:t>3.</w:t>
      </w:r>
      <w:r w:rsidRPr="007948A3">
        <w:rPr>
          <w:rFonts w:ascii="Times New Roman" w:hAnsi="Times New Roman"/>
          <w:b/>
          <w:sz w:val="24"/>
          <w:szCs w:val="24"/>
          <w:lang w:eastAsia="ru-RU"/>
        </w:rPr>
        <w:t>4 Т</w:t>
      </w:r>
      <w:r w:rsidRPr="007948A3">
        <w:rPr>
          <w:rFonts w:ascii="Times New Roman" w:hAnsi="Times New Roman"/>
          <w:b/>
          <w:spacing w:val="1"/>
          <w:sz w:val="24"/>
          <w:szCs w:val="24"/>
          <w:lang w:eastAsia="ru-RU"/>
        </w:rPr>
        <w:t>р</w:t>
      </w:r>
      <w:r w:rsidRPr="007948A3">
        <w:rPr>
          <w:rFonts w:ascii="Times New Roman" w:hAnsi="Times New Roman"/>
          <w:b/>
          <w:sz w:val="24"/>
          <w:szCs w:val="24"/>
          <w:lang w:eastAsia="ru-RU"/>
        </w:rPr>
        <w:t>ебован</w:t>
      </w:r>
      <w:r w:rsidRPr="007948A3">
        <w:rPr>
          <w:rFonts w:ascii="Times New Roman" w:hAnsi="Times New Roman"/>
          <w:b/>
          <w:spacing w:val="1"/>
          <w:sz w:val="24"/>
          <w:szCs w:val="24"/>
          <w:lang w:eastAsia="ru-RU"/>
        </w:rPr>
        <w:t>и</w:t>
      </w:r>
      <w:r w:rsidRPr="007948A3">
        <w:rPr>
          <w:rFonts w:ascii="Times New Roman" w:hAnsi="Times New Roman"/>
          <w:b/>
          <w:sz w:val="24"/>
          <w:szCs w:val="24"/>
          <w:lang w:eastAsia="ru-RU"/>
        </w:rPr>
        <w:t>я к</w:t>
      </w:r>
      <w:r w:rsidRPr="007948A3">
        <w:rPr>
          <w:rFonts w:ascii="Times New Roman" w:hAnsi="Times New Roman"/>
          <w:b/>
          <w:spacing w:val="1"/>
          <w:sz w:val="24"/>
          <w:szCs w:val="24"/>
          <w:lang w:eastAsia="ru-RU"/>
        </w:rPr>
        <w:t xml:space="preserve"> </w:t>
      </w:r>
      <w:r w:rsidRPr="007948A3">
        <w:rPr>
          <w:rFonts w:ascii="Times New Roman" w:hAnsi="Times New Roman"/>
          <w:b/>
          <w:sz w:val="24"/>
          <w:szCs w:val="24"/>
          <w:lang w:eastAsia="ru-RU"/>
        </w:rPr>
        <w:t>а</w:t>
      </w:r>
      <w:r w:rsidRPr="007948A3">
        <w:rPr>
          <w:rFonts w:ascii="Times New Roman" w:hAnsi="Times New Roman"/>
          <w:b/>
          <w:spacing w:val="-2"/>
          <w:sz w:val="24"/>
          <w:szCs w:val="24"/>
          <w:lang w:eastAsia="ru-RU"/>
        </w:rPr>
        <w:t>б</w:t>
      </w:r>
      <w:r w:rsidRPr="007948A3">
        <w:rPr>
          <w:rFonts w:ascii="Times New Roman" w:hAnsi="Times New Roman"/>
          <w:b/>
          <w:spacing w:val="-1"/>
          <w:sz w:val="24"/>
          <w:szCs w:val="24"/>
          <w:lang w:eastAsia="ru-RU"/>
        </w:rPr>
        <w:t>ит</w:t>
      </w:r>
      <w:r w:rsidRPr="007948A3">
        <w:rPr>
          <w:rFonts w:ascii="Times New Roman" w:hAnsi="Times New Roman"/>
          <w:b/>
          <w:sz w:val="24"/>
          <w:szCs w:val="24"/>
          <w:lang w:eastAsia="ru-RU"/>
        </w:rPr>
        <w:t>ур</w:t>
      </w:r>
      <w:r w:rsidRPr="007948A3">
        <w:rPr>
          <w:rFonts w:ascii="Times New Roman" w:hAnsi="Times New Roman"/>
          <w:b/>
          <w:spacing w:val="1"/>
          <w:sz w:val="24"/>
          <w:szCs w:val="24"/>
          <w:lang w:eastAsia="ru-RU"/>
        </w:rPr>
        <w:t>и</w:t>
      </w:r>
      <w:r w:rsidRPr="007948A3">
        <w:rPr>
          <w:rFonts w:ascii="Times New Roman" w:hAnsi="Times New Roman"/>
          <w:b/>
          <w:sz w:val="24"/>
          <w:szCs w:val="24"/>
          <w:lang w:eastAsia="ru-RU"/>
        </w:rPr>
        <w:t>е</w:t>
      </w:r>
      <w:r w:rsidRPr="007948A3">
        <w:rPr>
          <w:rFonts w:ascii="Times New Roman" w:hAnsi="Times New Roman"/>
          <w:b/>
          <w:spacing w:val="-1"/>
          <w:sz w:val="24"/>
          <w:szCs w:val="24"/>
          <w:lang w:eastAsia="ru-RU"/>
        </w:rPr>
        <w:t>н</w:t>
      </w:r>
      <w:r w:rsidRPr="007948A3">
        <w:rPr>
          <w:rFonts w:ascii="Times New Roman" w:hAnsi="Times New Roman"/>
          <w:b/>
          <w:spacing w:val="1"/>
          <w:sz w:val="24"/>
          <w:szCs w:val="24"/>
          <w:lang w:eastAsia="ru-RU"/>
        </w:rPr>
        <w:t>т</w:t>
      </w:r>
      <w:r w:rsidRPr="007948A3">
        <w:rPr>
          <w:rFonts w:ascii="Times New Roman" w:hAnsi="Times New Roman"/>
          <w:b/>
          <w:sz w:val="24"/>
          <w:szCs w:val="24"/>
          <w:lang w:eastAsia="ru-RU"/>
        </w:rPr>
        <w:t>у</w:t>
      </w:r>
      <w:bookmarkEnd w:id="8"/>
    </w:p>
    <w:p w:rsidR="00084F42" w:rsidRPr="007948A3" w:rsidRDefault="00084F42" w:rsidP="00D03D9F">
      <w:pPr>
        <w:autoSpaceDE w:val="0"/>
        <w:autoSpaceDN w:val="0"/>
        <w:adjustRightInd w:val="0"/>
        <w:spacing w:after="0" w:line="240" w:lineRule="auto"/>
        <w:ind w:firstLine="709"/>
        <w:rPr>
          <w:rFonts w:ascii="Times New Roman" w:eastAsia="Times New Roman" w:hAnsi="Times New Roman"/>
          <w:sz w:val="24"/>
          <w:szCs w:val="24"/>
          <w:lang w:eastAsia="ru-RU"/>
        </w:rPr>
      </w:pPr>
      <w:bookmarkStart w:id="9" w:name="_Toc505006376"/>
      <w:r w:rsidRPr="007948A3">
        <w:rPr>
          <w:rFonts w:ascii="Times New Roman" w:eastAsia="Times New Roman" w:hAnsi="Times New Roman"/>
          <w:sz w:val="24"/>
          <w:szCs w:val="24"/>
          <w:lang w:eastAsia="ru-RU"/>
        </w:rPr>
        <w:t>К освоению основной профессиональной образовательной программы по профессии 35.01.14 «Мастер</w:t>
      </w:r>
      <w:r w:rsidRPr="007948A3">
        <w:rPr>
          <w:rFonts w:ascii="Times New Roman" w:eastAsia="Times New Roman" w:hAnsi="Times New Roman"/>
          <w:sz w:val="24"/>
          <w:szCs w:val="24"/>
          <w:u w:val="single"/>
          <w:lang w:eastAsia="ru-RU"/>
        </w:rPr>
        <w:t xml:space="preserve"> </w:t>
      </w:r>
      <w:r w:rsidRPr="007948A3">
        <w:rPr>
          <w:rFonts w:ascii="Times New Roman" w:eastAsia="Times New Roman" w:hAnsi="Times New Roman"/>
          <w:sz w:val="24"/>
          <w:szCs w:val="24"/>
          <w:lang w:eastAsia="ru-RU"/>
        </w:rPr>
        <w:t xml:space="preserve">по техническому обслуживанию и ремонту МТП» среднего профессионального образования допускаются лица, имеющие образование не ниже основного общего или среднего общего образования. </w:t>
      </w:r>
    </w:p>
    <w:p w:rsidR="00084F42" w:rsidRPr="007948A3" w:rsidRDefault="00084F42"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t xml:space="preserve">Прием на обучение по образовательным программам среднего профессионального образования осуществляется на общедоступной основе, если иное не предусмотрено Федеральным законом «Об образовании в Российской </w:t>
      </w:r>
      <w:r w:rsidR="0087174C" w:rsidRPr="007948A3">
        <w:rPr>
          <w:rFonts w:ascii="Times New Roman" w:eastAsia="Times New Roman" w:hAnsi="Times New Roman"/>
          <w:bCs/>
          <w:sz w:val="24"/>
          <w:szCs w:val="24"/>
          <w:lang w:eastAsia="ru-RU"/>
        </w:rPr>
        <w:t>Федерации»</w:t>
      </w:r>
      <w:r w:rsidRPr="007948A3">
        <w:rPr>
          <w:rFonts w:ascii="Times New Roman" w:eastAsia="Times New Roman" w:hAnsi="Times New Roman"/>
          <w:bCs/>
          <w:sz w:val="24"/>
          <w:szCs w:val="24"/>
          <w:lang w:eastAsia="ru-RU"/>
        </w:rPr>
        <w:t>. В случае,  если численность поступающих превышает количество бюджетных мест, колледж осуществляет прием на обучение по образовательным программам среднего профессионального образовани</w:t>
      </w:r>
      <w:r w:rsidR="0087174C" w:rsidRPr="007948A3">
        <w:rPr>
          <w:rFonts w:ascii="Times New Roman" w:eastAsia="Times New Roman" w:hAnsi="Times New Roman"/>
          <w:bCs/>
          <w:sz w:val="24"/>
          <w:szCs w:val="24"/>
          <w:lang w:eastAsia="ru-RU"/>
        </w:rPr>
        <w:t xml:space="preserve">я по профессиям </w:t>
      </w:r>
      <w:r w:rsidRPr="007948A3">
        <w:rPr>
          <w:rFonts w:ascii="Times New Roman" w:eastAsia="Times New Roman" w:hAnsi="Times New Roman"/>
          <w:bCs/>
          <w:sz w:val="24"/>
          <w:szCs w:val="24"/>
          <w:lang w:eastAsia="ru-RU"/>
        </w:rPr>
        <w:t xml:space="preserve">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w:t>
      </w:r>
    </w:p>
    <w:p w:rsidR="00763493" w:rsidRPr="007948A3" w:rsidRDefault="0076349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63493" w:rsidRDefault="0076349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948A3" w:rsidRDefault="007948A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948A3" w:rsidRDefault="007948A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948A3" w:rsidRDefault="007948A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948A3" w:rsidRDefault="007948A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3D3C96" w:rsidRPr="007948A3" w:rsidRDefault="003D3C96"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763493" w:rsidRPr="007948A3" w:rsidRDefault="00763493" w:rsidP="00D03D9F">
      <w:pPr>
        <w:tabs>
          <w:tab w:val="left" w:pos="1260"/>
        </w:tabs>
        <w:autoSpaceDE w:val="0"/>
        <w:autoSpaceDN w:val="0"/>
        <w:adjustRightInd w:val="0"/>
        <w:spacing w:after="0" w:line="240" w:lineRule="auto"/>
        <w:ind w:firstLine="709"/>
        <w:rPr>
          <w:rFonts w:ascii="Times New Roman" w:eastAsia="Times New Roman" w:hAnsi="Times New Roman"/>
          <w:bCs/>
          <w:sz w:val="24"/>
          <w:szCs w:val="24"/>
          <w:lang w:eastAsia="ru-RU"/>
        </w:rPr>
      </w:pPr>
    </w:p>
    <w:p w:rsidR="00072639" w:rsidRPr="007948A3" w:rsidRDefault="00072639" w:rsidP="00D03D9F">
      <w:pPr>
        <w:pStyle w:val="2"/>
        <w:spacing w:before="0" w:line="240" w:lineRule="auto"/>
        <w:rPr>
          <w:rFonts w:ascii="Times New Roman" w:hAnsi="Times New Roman"/>
          <w:color w:val="auto"/>
          <w:sz w:val="24"/>
          <w:szCs w:val="24"/>
          <w:lang w:eastAsia="ru-RU"/>
        </w:rPr>
      </w:pPr>
      <w:r w:rsidRPr="007948A3">
        <w:rPr>
          <w:rFonts w:ascii="Times New Roman" w:hAnsi="Times New Roman"/>
          <w:color w:val="auto"/>
          <w:sz w:val="24"/>
          <w:szCs w:val="24"/>
          <w:lang w:eastAsia="ru-RU"/>
        </w:rPr>
        <w:lastRenderedPageBreak/>
        <w:t>2.</w:t>
      </w:r>
      <w:r w:rsidRPr="007948A3">
        <w:rPr>
          <w:rFonts w:ascii="Times New Roman" w:hAnsi="Times New Roman"/>
          <w:color w:val="auto"/>
          <w:spacing w:val="28"/>
          <w:sz w:val="24"/>
          <w:szCs w:val="24"/>
          <w:lang w:eastAsia="ru-RU"/>
        </w:rPr>
        <w:t xml:space="preserve"> </w:t>
      </w:r>
      <w:r w:rsidRPr="007948A3">
        <w:rPr>
          <w:rFonts w:ascii="Times New Roman" w:hAnsi="Times New Roman"/>
          <w:color w:val="auto"/>
          <w:sz w:val="24"/>
          <w:szCs w:val="24"/>
          <w:lang w:eastAsia="ru-RU"/>
        </w:rPr>
        <w:t>Ха</w:t>
      </w:r>
      <w:r w:rsidRPr="007948A3">
        <w:rPr>
          <w:rFonts w:ascii="Times New Roman" w:hAnsi="Times New Roman"/>
          <w:color w:val="auto"/>
          <w:spacing w:val="1"/>
          <w:sz w:val="24"/>
          <w:szCs w:val="24"/>
          <w:lang w:eastAsia="ru-RU"/>
        </w:rPr>
        <w:t>р</w:t>
      </w:r>
      <w:r w:rsidRPr="007948A3">
        <w:rPr>
          <w:rFonts w:ascii="Times New Roman" w:hAnsi="Times New Roman"/>
          <w:color w:val="auto"/>
          <w:sz w:val="24"/>
          <w:szCs w:val="24"/>
          <w:lang w:eastAsia="ru-RU"/>
        </w:rPr>
        <w:t>а</w:t>
      </w:r>
      <w:r w:rsidRPr="007948A3">
        <w:rPr>
          <w:rFonts w:ascii="Times New Roman" w:hAnsi="Times New Roman"/>
          <w:color w:val="auto"/>
          <w:spacing w:val="1"/>
          <w:sz w:val="24"/>
          <w:szCs w:val="24"/>
          <w:lang w:eastAsia="ru-RU"/>
        </w:rPr>
        <w:t>к</w:t>
      </w:r>
      <w:r w:rsidRPr="007948A3">
        <w:rPr>
          <w:rFonts w:ascii="Times New Roman" w:hAnsi="Times New Roman"/>
          <w:color w:val="auto"/>
          <w:spacing w:val="2"/>
          <w:sz w:val="24"/>
          <w:szCs w:val="24"/>
          <w:lang w:eastAsia="ru-RU"/>
        </w:rPr>
        <w:t>т</w:t>
      </w:r>
      <w:r w:rsidRPr="007948A3">
        <w:rPr>
          <w:rFonts w:ascii="Times New Roman" w:hAnsi="Times New Roman"/>
          <w:color w:val="auto"/>
          <w:sz w:val="24"/>
          <w:szCs w:val="24"/>
          <w:lang w:eastAsia="ru-RU"/>
        </w:rPr>
        <w:t>ери</w:t>
      </w:r>
      <w:r w:rsidRPr="007948A3">
        <w:rPr>
          <w:rFonts w:ascii="Times New Roman" w:hAnsi="Times New Roman"/>
          <w:color w:val="auto"/>
          <w:spacing w:val="-2"/>
          <w:sz w:val="24"/>
          <w:szCs w:val="24"/>
          <w:lang w:eastAsia="ru-RU"/>
        </w:rPr>
        <w:t>с</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ика</w:t>
      </w:r>
      <w:r w:rsidRPr="007948A3">
        <w:rPr>
          <w:rFonts w:ascii="Times New Roman" w:hAnsi="Times New Roman"/>
          <w:color w:val="auto"/>
          <w:spacing w:val="29"/>
          <w:sz w:val="24"/>
          <w:szCs w:val="24"/>
          <w:lang w:eastAsia="ru-RU"/>
        </w:rPr>
        <w:t xml:space="preserve"> </w:t>
      </w:r>
      <w:r w:rsidRPr="007948A3">
        <w:rPr>
          <w:rFonts w:ascii="Times New Roman" w:hAnsi="Times New Roman"/>
          <w:color w:val="auto"/>
          <w:spacing w:val="-3"/>
          <w:sz w:val="24"/>
          <w:szCs w:val="24"/>
          <w:lang w:eastAsia="ru-RU"/>
        </w:rPr>
        <w:t>п</w:t>
      </w:r>
      <w:r w:rsidRPr="007948A3">
        <w:rPr>
          <w:rFonts w:ascii="Times New Roman" w:hAnsi="Times New Roman"/>
          <w:color w:val="auto"/>
          <w:spacing w:val="-4"/>
          <w:sz w:val="24"/>
          <w:szCs w:val="24"/>
          <w:lang w:eastAsia="ru-RU"/>
        </w:rPr>
        <w:t>р</w:t>
      </w:r>
      <w:r w:rsidRPr="007948A3">
        <w:rPr>
          <w:rFonts w:ascii="Times New Roman" w:hAnsi="Times New Roman"/>
          <w:color w:val="auto"/>
          <w:spacing w:val="-3"/>
          <w:sz w:val="24"/>
          <w:szCs w:val="24"/>
          <w:lang w:eastAsia="ru-RU"/>
        </w:rPr>
        <w:t>о</w:t>
      </w:r>
      <w:r w:rsidRPr="007948A3">
        <w:rPr>
          <w:rFonts w:ascii="Times New Roman" w:hAnsi="Times New Roman"/>
          <w:color w:val="auto"/>
          <w:spacing w:val="-5"/>
          <w:sz w:val="24"/>
          <w:szCs w:val="24"/>
          <w:lang w:eastAsia="ru-RU"/>
        </w:rPr>
        <w:t>ф</w:t>
      </w:r>
      <w:r w:rsidRPr="007948A3">
        <w:rPr>
          <w:rFonts w:ascii="Times New Roman" w:hAnsi="Times New Roman"/>
          <w:color w:val="auto"/>
          <w:spacing w:val="-3"/>
          <w:sz w:val="24"/>
          <w:szCs w:val="24"/>
          <w:lang w:eastAsia="ru-RU"/>
        </w:rPr>
        <w:t>ес</w:t>
      </w:r>
      <w:r w:rsidRPr="007948A3">
        <w:rPr>
          <w:rFonts w:ascii="Times New Roman" w:hAnsi="Times New Roman"/>
          <w:color w:val="auto"/>
          <w:spacing w:val="-4"/>
          <w:sz w:val="24"/>
          <w:szCs w:val="24"/>
          <w:lang w:eastAsia="ru-RU"/>
        </w:rPr>
        <w:t>с</w:t>
      </w:r>
      <w:r w:rsidRPr="007948A3">
        <w:rPr>
          <w:rFonts w:ascii="Times New Roman" w:hAnsi="Times New Roman"/>
          <w:color w:val="auto"/>
          <w:spacing w:val="-1"/>
          <w:sz w:val="24"/>
          <w:szCs w:val="24"/>
          <w:lang w:eastAsia="ru-RU"/>
        </w:rPr>
        <w:t>и</w:t>
      </w:r>
      <w:r w:rsidRPr="007948A3">
        <w:rPr>
          <w:rFonts w:ascii="Times New Roman" w:hAnsi="Times New Roman"/>
          <w:color w:val="auto"/>
          <w:spacing w:val="-3"/>
          <w:sz w:val="24"/>
          <w:szCs w:val="24"/>
          <w:lang w:eastAsia="ru-RU"/>
        </w:rPr>
        <w:t>о</w:t>
      </w:r>
      <w:r w:rsidRPr="007948A3">
        <w:rPr>
          <w:rFonts w:ascii="Times New Roman" w:hAnsi="Times New Roman"/>
          <w:color w:val="auto"/>
          <w:spacing w:val="-1"/>
          <w:sz w:val="24"/>
          <w:szCs w:val="24"/>
          <w:lang w:eastAsia="ru-RU"/>
        </w:rPr>
        <w:t>н</w:t>
      </w:r>
      <w:r w:rsidRPr="007948A3">
        <w:rPr>
          <w:rFonts w:ascii="Times New Roman" w:hAnsi="Times New Roman"/>
          <w:color w:val="auto"/>
          <w:spacing w:val="-2"/>
          <w:sz w:val="24"/>
          <w:szCs w:val="24"/>
          <w:lang w:eastAsia="ru-RU"/>
        </w:rPr>
        <w:t>а</w:t>
      </w:r>
      <w:r w:rsidRPr="007948A3">
        <w:rPr>
          <w:rFonts w:ascii="Times New Roman" w:hAnsi="Times New Roman"/>
          <w:color w:val="auto"/>
          <w:spacing w:val="-3"/>
          <w:sz w:val="24"/>
          <w:szCs w:val="24"/>
          <w:lang w:eastAsia="ru-RU"/>
        </w:rPr>
        <w:t>л</w:t>
      </w:r>
      <w:r w:rsidRPr="007948A3">
        <w:rPr>
          <w:rFonts w:ascii="Times New Roman" w:hAnsi="Times New Roman"/>
          <w:color w:val="auto"/>
          <w:spacing w:val="-5"/>
          <w:sz w:val="24"/>
          <w:szCs w:val="24"/>
          <w:lang w:eastAsia="ru-RU"/>
        </w:rPr>
        <w:t>ь</w:t>
      </w:r>
      <w:r w:rsidRPr="007948A3">
        <w:rPr>
          <w:rFonts w:ascii="Times New Roman" w:hAnsi="Times New Roman"/>
          <w:color w:val="auto"/>
          <w:spacing w:val="-1"/>
          <w:sz w:val="24"/>
          <w:szCs w:val="24"/>
          <w:lang w:eastAsia="ru-RU"/>
        </w:rPr>
        <w:t>н</w:t>
      </w:r>
      <w:r w:rsidRPr="007948A3">
        <w:rPr>
          <w:rFonts w:ascii="Times New Roman" w:hAnsi="Times New Roman"/>
          <w:color w:val="auto"/>
          <w:spacing w:val="-5"/>
          <w:sz w:val="24"/>
          <w:szCs w:val="24"/>
          <w:lang w:eastAsia="ru-RU"/>
        </w:rPr>
        <w:t>о</w:t>
      </w:r>
      <w:r w:rsidRPr="007948A3">
        <w:rPr>
          <w:rFonts w:ascii="Times New Roman" w:hAnsi="Times New Roman"/>
          <w:color w:val="auto"/>
          <w:sz w:val="24"/>
          <w:szCs w:val="24"/>
          <w:lang w:eastAsia="ru-RU"/>
        </w:rPr>
        <w:t>й</w:t>
      </w:r>
      <w:r w:rsidRPr="007948A3">
        <w:rPr>
          <w:rFonts w:ascii="Times New Roman" w:hAnsi="Times New Roman"/>
          <w:color w:val="auto"/>
          <w:spacing w:val="24"/>
          <w:sz w:val="24"/>
          <w:szCs w:val="24"/>
          <w:lang w:eastAsia="ru-RU"/>
        </w:rPr>
        <w:t xml:space="preserve"> </w:t>
      </w:r>
      <w:r w:rsidRPr="007948A3">
        <w:rPr>
          <w:rFonts w:ascii="Times New Roman" w:hAnsi="Times New Roman"/>
          <w:color w:val="auto"/>
          <w:spacing w:val="1"/>
          <w:sz w:val="24"/>
          <w:szCs w:val="24"/>
          <w:lang w:eastAsia="ru-RU"/>
        </w:rPr>
        <w:t>д</w:t>
      </w:r>
      <w:r w:rsidRPr="007948A3">
        <w:rPr>
          <w:rFonts w:ascii="Times New Roman" w:hAnsi="Times New Roman"/>
          <w:color w:val="auto"/>
          <w:sz w:val="24"/>
          <w:szCs w:val="24"/>
          <w:lang w:eastAsia="ru-RU"/>
        </w:rPr>
        <w:t>ея</w:t>
      </w:r>
      <w:r w:rsidRPr="007948A3">
        <w:rPr>
          <w:rFonts w:ascii="Times New Roman" w:hAnsi="Times New Roman"/>
          <w:color w:val="auto"/>
          <w:spacing w:val="1"/>
          <w:sz w:val="24"/>
          <w:szCs w:val="24"/>
          <w:lang w:eastAsia="ru-RU"/>
        </w:rPr>
        <w:t>т</w:t>
      </w:r>
      <w:r w:rsidRPr="007948A3">
        <w:rPr>
          <w:rFonts w:ascii="Times New Roman" w:hAnsi="Times New Roman"/>
          <w:color w:val="auto"/>
          <w:spacing w:val="-2"/>
          <w:sz w:val="24"/>
          <w:szCs w:val="24"/>
          <w:lang w:eastAsia="ru-RU"/>
        </w:rPr>
        <w:t>е</w:t>
      </w:r>
      <w:r w:rsidRPr="007948A3">
        <w:rPr>
          <w:rFonts w:ascii="Times New Roman" w:hAnsi="Times New Roman"/>
          <w:color w:val="auto"/>
          <w:spacing w:val="-1"/>
          <w:sz w:val="24"/>
          <w:szCs w:val="24"/>
          <w:lang w:eastAsia="ru-RU"/>
        </w:rPr>
        <w:t>л</w:t>
      </w:r>
      <w:r w:rsidRPr="007948A3">
        <w:rPr>
          <w:rFonts w:ascii="Times New Roman" w:hAnsi="Times New Roman"/>
          <w:color w:val="auto"/>
          <w:sz w:val="24"/>
          <w:szCs w:val="24"/>
          <w:lang w:eastAsia="ru-RU"/>
        </w:rPr>
        <w:t>ь</w:t>
      </w:r>
      <w:r w:rsidRPr="007948A3">
        <w:rPr>
          <w:rFonts w:ascii="Times New Roman" w:hAnsi="Times New Roman"/>
          <w:color w:val="auto"/>
          <w:spacing w:val="1"/>
          <w:sz w:val="24"/>
          <w:szCs w:val="24"/>
          <w:lang w:eastAsia="ru-RU"/>
        </w:rPr>
        <w:t>н</w:t>
      </w:r>
      <w:r w:rsidRPr="007948A3">
        <w:rPr>
          <w:rFonts w:ascii="Times New Roman" w:hAnsi="Times New Roman"/>
          <w:color w:val="auto"/>
          <w:sz w:val="24"/>
          <w:szCs w:val="24"/>
          <w:lang w:eastAsia="ru-RU"/>
        </w:rPr>
        <w:t>ос</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и</w:t>
      </w:r>
      <w:r w:rsidRPr="007948A3">
        <w:rPr>
          <w:rFonts w:ascii="Times New Roman" w:hAnsi="Times New Roman"/>
          <w:color w:val="auto"/>
          <w:spacing w:val="29"/>
          <w:sz w:val="24"/>
          <w:szCs w:val="24"/>
          <w:lang w:eastAsia="ru-RU"/>
        </w:rPr>
        <w:t xml:space="preserve"> </w:t>
      </w:r>
      <w:r w:rsidRPr="007948A3">
        <w:rPr>
          <w:rFonts w:ascii="Times New Roman" w:hAnsi="Times New Roman"/>
          <w:color w:val="auto"/>
          <w:sz w:val="24"/>
          <w:szCs w:val="24"/>
          <w:lang w:eastAsia="ru-RU"/>
        </w:rPr>
        <w:t>вы</w:t>
      </w:r>
      <w:r w:rsidRPr="007948A3">
        <w:rPr>
          <w:rFonts w:ascii="Times New Roman" w:hAnsi="Times New Roman"/>
          <w:color w:val="auto"/>
          <w:spacing w:val="1"/>
          <w:sz w:val="24"/>
          <w:szCs w:val="24"/>
          <w:lang w:eastAsia="ru-RU"/>
        </w:rPr>
        <w:t>п</w:t>
      </w:r>
      <w:r w:rsidRPr="007948A3">
        <w:rPr>
          <w:rFonts w:ascii="Times New Roman" w:hAnsi="Times New Roman"/>
          <w:color w:val="auto"/>
          <w:sz w:val="24"/>
          <w:szCs w:val="24"/>
          <w:lang w:eastAsia="ru-RU"/>
        </w:rPr>
        <w:t>ус</w:t>
      </w:r>
      <w:r w:rsidRPr="007948A3">
        <w:rPr>
          <w:rFonts w:ascii="Times New Roman" w:hAnsi="Times New Roman"/>
          <w:color w:val="auto"/>
          <w:spacing w:val="-1"/>
          <w:sz w:val="24"/>
          <w:szCs w:val="24"/>
          <w:lang w:eastAsia="ru-RU"/>
        </w:rPr>
        <w:t>к</w:t>
      </w:r>
      <w:r w:rsidRPr="007948A3">
        <w:rPr>
          <w:rFonts w:ascii="Times New Roman" w:hAnsi="Times New Roman"/>
          <w:color w:val="auto"/>
          <w:sz w:val="24"/>
          <w:szCs w:val="24"/>
          <w:lang w:eastAsia="ru-RU"/>
        </w:rPr>
        <w:t>н</w:t>
      </w:r>
      <w:r w:rsidRPr="007948A3">
        <w:rPr>
          <w:rFonts w:ascii="Times New Roman" w:hAnsi="Times New Roman"/>
          <w:color w:val="auto"/>
          <w:spacing w:val="1"/>
          <w:sz w:val="24"/>
          <w:szCs w:val="24"/>
          <w:lang w:eastAsia="ru-RU"/>
        </w:rPr>
        <w:t>и</w:t>
      </w:r>
      <w:r w:rsidRPr="007948A3">
        <w:rPr>
          <w:rFonts w:ascii="Times New Roman" w:hAnsi="Times New Roman"/>
          <w:color w:val="auto"/>
          <w:sz w:val="24"/>
          <w:szCs w:val="24"/>
          <w:lang w:eastAsia="ru-RU"/>
        </w:rPr>
        <w:t>ка</w:t>
      </w:r>
      <w:r w:rsidRPr="007948A3">
        <w:rPr>
          <w:rFonts w:ascii="Times New Roman" w:hAnsi="Times New Roman"/>
          <w:color w:val="auto"/>
          <w:spacing w:val="27"/>
          <w:sz w:val="24"/>
          <w:szCs w:val="24"/>
          <w:lang w:eastAsia="ru-RU"/>
        </w:rPr>
        <w:t xml:space="preserve"> </w:t>
      </w:r>
      <w:r w:rsidR="002210DD" w:rsidRPr="007948A3">
        <w:rPr>
          <w:rFonts w:ascii="Times New Roman" w:hAnsi="Times New Roman"/>
          <w:color w:val="auto"/>
          <w:sz w:val="24"/>
          <w:szCs w:val="24"/>
          <w:lang w:eastAsia="ru-RU"/>
        </w:rPr>
        <w:t xml:space="preserve">ППКРС </w:t>
      </w:r>
      <w:r w:rsidR="002210DD" w:rsidRPr="007948A3">
        <w:rPr>
          <w:rFonts w:ascii="Times New Roman" w:hAnsi="Times New Roman"/>
          <w:color w:val="auto"/>
          <w:spacing w:val="1"/>
          <w:sz w:val="24"/>
          <w:szCs w:val="24"/>
          <w:lang w:eastAsia="ru-RU"/>
        </w:rPr>
        <w:t>п</w:t>
      </w:r>
      <w:r w:rsidR="002210DD"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r w:rsidR="00525059" w:rsidRPr="007948A3">
        <w:rPr>
          <w:rFonts w:ascii="Times New Roman" w:hAnsi="Times New Roman"/>
          <w:color w:val="auto"/>
          <w:sz w:val="24"/>
          <w:szCs w:val="24"/>
          <w:lang w:eastAsia="ru-RU"/>
        </w:rPr>
        <w:t>базовая подготовка</w:t>
      </w:r>
      <w:r w:rsidRPr="007948A3">
        <w:rPr>
          <w:rFonts w:ascii="Times New Roman" w:hAnsi="Times New Roman"/>
          <w:color w:val="auto"/>
          <w:sz w:val="24"/>
          <w:szCs w:val="24"/>
          <w:lang w:eastAsia="ru-RU"/>
        </w:rPr>
        <w:t>.</w:t>
      </w:r>
      <w:bookmarkEnd w:id="9"/>
    </w:p>
    <w:p w:rsidR="002210DD" w:rsidRPr="007948A3" w:rsidRDefault="00072639" w:rsidP="00D03D9F">
      <w:pPr>
        <w:pStyle w:val="2"/>
        <w:spacing w:before="0" w:line="240" w:lineRule="auto"/>
        <w:rPr>
          <w:rFonts w:ascii="Times New Roman" w:hAnsi="Times New Roman"/>
          <w:color w:val="auto"/>
          <w:sz w:val="24"/>
          <w:szCs w:val="24"/>
          <w:lang w:eastAsia="ru-RU"/>
        </w:rPr>
      </w:pPr>
      <w:bookmarkStart w:id="10" w:name="_Toc505006377"/>
      <w:r w:rsidRPr="007948A3">
        <w:rPr>
          <w:rFonts w:ascii="Times New Roman" w:hAnsi="Times New Roman"/>
          <w:color w:val="auto"/>
          <w:sz w:val="24"/>
          <w:szCs w:val="24"/>
          <w:lang w:eastAsia="ru-RU"/>
        </w:rPr>
        <w:t>2.1 Облас</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ь</w:t>
      </w:r>
      <w:r w:rsidR="00365E95" w:rsidRPr="007948A3">
        <w:rPr>
          <w:rFonts w:ascii="Times New Roman" w:hAnsi="Times New Roman"/>
          <w:color w:val="auto"/>
          <w:sz w:val="24"/>
          <w:szCs w:val="24"/>
          <w:lang w:eastAsia="ru-RU"/>
        </w:rPr>
        <w:t xml:space="preserve"> и объекты </w:t>
      </w:r>
      <w:r w:rsidRPr="007948A3">
        <w:rPr>
          <w:rFonts w:ascii="Times New Roman" w:hAnsi="Times New Roman"/>
          <w:color w:val="auto"/>
          <w:sz w:val="24"/>
          <w:szCs w:val="24"/>
          <w:lang w:eastAsia="ru-RU"/>
        </w:rPr>
        <w:t xml:space="preserve"> </w:t>
      </w:r>
      <w:r w:rsidRPr="007948A3">
        <w:rPr>
          <w:rFonts w:ascii="Times New Roman" w:hAnsi="Times New Roman"/>
          <w:color w:val="auto"/>
          <w:spacing w:val="1"/>
          <w:sz w:val="24"/>
          <w:szCs w:val="24"/>
          <w:lang w:eastAsia="ru-RU"/>
        </w:rPr>
        <w:t>пр</w:t>
      </w:r>
      <w:r w:rsidRPr="007948A3">
        <w:rPr>
          <w:rFonts w:ascii="Times New Roman" w:hAnsi="Times New Roman"/>
          <w:color w:val="auto"/>
          <w:sz w:val="24"/>
          <w:szCs w:val="24"/>
          <w:lang w:eastAsia="ru-RU"/>
        </w:rPr>
        <w:t>о</w:t>
      </w:r>
      <w:r w:rsidRPr="007948A3">
        <w:rPr>
          <w:rFonts w:ascii="Times New Roman" w:hAnsi="Times New Roman"/>
          <w:color w:val="auto"/>
          <w:spacing w:val="-2"/>
          <w:sz w:val="24"/>
          <w:szCs w:val="24"/>
          <w:lang w:eastAsia="ru-RU"/>
        </w:rPr>
        <w:t>ф</w:t>
      </w:r>
      <w:r w:rsidRPr="007948A3">
        <w:rPr>
          <w:rFonts w:ascii="Times New Roman" w:hAnsi="Times New Roman"/>
          <w:color w:val="auto"/>
          <w:spacing w:val="-1"/>
          <w:sz w:val="24"/>
          <w:szCs w:val="24"/>
          <w:lang w:eastAsia="ru-RU"/>
        </w:rPr>
        <w:t>ес</w:t>
      </w:r>
      <w:r w:rsidRPr="007948A3">
        <w:rPr>
          <w:rFonts w:ascii="Times New Roman" w:hAnsi="Times New Roman"/>
          <w:color w:val="auto"/>
          <w:sz w:val="24"/>
          <w:szCs w:val="24"/>
          <w:lang w:eastAsia="ru-RU"/>
        </w:rPr>
        <w:t>с</w:t>
      </w:r>
      <w:r w:rsidRPr="007948A3">
        <w:rPr>
          <w:rFonts w:ascii="Times New Roman" w:hAnsi="Times New Roman"/>
          <w:color w:val="auto"/>
          <w:spacing w:val="2"/>
          <w:sz w:val="24"/>
          <w:szCs w:val="24"/>
          <w:lang w:eastAsia="ru-RU"/>
        </w:rPr>
        <w:t>и</w:t>
      </w:r>
      <w:r w:rsidRPr="007948A3">
        <w:rPr>
          <w:rFonts w:ascii="Times New Roman" w:hAnsi="Times New Roman"/>
          <w:color w:val="auto"/>
          <w:sz w:val="24"/>
          <w:szCs w:val="24"/>
          <w:lang w:eastAsia="ru-RU"/>
        </w:rPr>
        <w:t>о</w:t>
      </w:r>
      <w:r w:rsidRPr="007948A3">
        <w:rPr>
          <w:rFonts w:ascii="Times New Roman" w:hAnsi="Times New Roman"/>
          <w:color w:val="auto"/>
          <w:spacing w:val="1"/>
          <w:sz w:val="24"/>
          <w:szCs w:val="24"/>
          <w:lang w:eastAsia="ru-RU"/>
        </w:rPr>
        <w:t>н</w:t>
      </w:r>
      <w:r w:rsidRPr="007948A3">
        <w:rPr>
          <w:rFonts w:ascii="Times New Roman" w:hAnsi="Times New Roman"/>
          <w:color w:val="auto"/>
          <w:sz w:val="24"/>
          <w:szCs w:val="24"/>
          <w:lang w:eastAsia="ru-RU"/>
        </w:rPr>
        <w:t>аль</w:t>
      </w:r>
      <w:r w:rsidRPr="007948A3">
        <w:rPr>
          <w:rFonts w:ascii="Times New Roman" w:hAnsi="Times New Roman"/>
          <w:color w:val="auto"/>
          <w:spacing w:val="1"/>
          <w:sz w:val="24"/>
          <w:szCs w:val="24"/>
          <w:lang w:eastAsia="ru-RU"/>
        </w:rPr>
        <w:t>н</w:t>
      </w:r>
      <w:r w:rsidRPr="007948A3">
        <w:rPr>
          <w:rFonts w:ascii="Times New Roman" w:hAnsi="Times New Roman"/>
          <w:color w:val="auto"/>
          <w:sz w:val="24"/>
          <w:szCs w:val="24"/>
          <w:lang w:eastAsia="ru-RU"/>
        </w:rPr>
        <w:t>ой</w:t>
      </w:r>
      <w:r w:rsidRPr="007948A3">
        <w:rPr>
          <w:rFonts w:ascii="Times New Roman" w:hAnsi="Times New Roman"/>
          <w:color w:val="auto"/>
          <w:spacing w:val="-1"/>
          <w:sz w:val="24"/>
          <w:szCs w:val="24"/>
          <w:lang w:eastAsia="ru-RU"/>
        </w:rPr>
        <w:t xml:space="preserve"> </w:t>
      </w:r>
      <w:r w:rsidRPr="007948A3">
        <w:rPr>
          <w:rFonts w:ascii="Times New Roman" w:hAnsi="Times New Roman"/>
          <w:color w:val="auto"/>
          <w:sz w:val="24"/>
          <w:szCs w:val="24"/>
          <w:lang w:eastAsia="ru-RU"/>
        </w:rPr>
        <w:t>дея</w:t>
      </w:r>
      <w:r w:rsidRPr="007948A3">
        <w:rPr>
          <w:rFonts w:ascii="Times New Roman" w:hAnsi="Times New Roman"/>
          <w:color w:val="auto"/>
          <w:spacing w:val="1"/>
          <w:sz w:val="24"/>
          <w:szCs w:val="24"/>
          <w:lang w:eastAsia="ru-RU"/>
        </w:rPr>
        <w:t>т</w:t>
      </w:r>
      <w:r w:rsidRPr="007948A3">
        <w:rPr>
          <w:rFonts w:ascii="Times New Roman" w:hAnsi="Times New Roman"/>
          <w:color w:val="auto"/>
          <w:sz w:val="24"/>
          <w:szCs w:val="24"/>
          <w:lang w:eastAsia="ru-RU"/>
        </w:rPr>
        <w:t>ельности вы</w:t>
      </w:r>
      <w:r w:rsidRPr="007948A3">
        <w:rPr>
          <w:rFonts w:ascii="Times New Roman" w:hAnsi="Times New Roman"/>
          <w:color w:val="auto"/>
          <w:spacing w:val="1"/>
          <w:sz w:val="24"/>
          <w:szCs w:val="24"/>
          <w:lang w:eastAsia="ru-RU"/>
        </w:rPr>
        <w:t>п</w:t>
      </w:r>
      <w:r w:rsidRPr="007948A3">
        <w:rPr>
          <w:rFonts w:ascii="Times New Roman" w:hAnsi="Times New Roman"/>
          <w:color w:val="auto"/>
          <w:sz w:val="24"/>
          <w:szCs w:val="24"/>
          <w:lang w:eastAsia="ru-RU"/>
        </w:rPr>
        <w:t>ускника</w:t>
      </w:r>
      <w:bookmarkEnd w:id="10"/>
    </w:p>
    <w:p w:rsidR="002210DD" w:rsidRPr="007948A3" w:rsidRDefault="002210DD" w:rsidP="00D03D9F">
      <w:pPr>
        <w:pStyle w:val="ae"/>
        <w:ind w:firstLine="709"/>
        <w:rPr>
          <w:sz w:val="24"/>
          <w:szCs w:val="24"/>
        </w:rPr>
      </w:pPr>
      <w:r w:rsidRPr="007948A3">
        <w:rPr>
          <w:sz w:val="24"/>
          <w:szCs w:val="24"/>
        </w:rPr>
        <w:t>Область профессиональной деятельности:</w:t>
      </w:r>
    </w:p>
    <w:p w:rsidR="002210DD" w:rsidRPr="007948A3" w:rsidRDefault="002210DD" w:rsidP="00D03D9F">
      <w:pPr>
        <w:pStyle w:val="ae"/>
        <w:ind w:firstLine="709"/>
        <w:rPr>
          <w:sz w:val="24"/>
          <w:szCs w:val="24"/>
        </w:rPr>
      </w:pPr>
      <w:r w:rsidRPr="007948A3">
        <w:rPr>
          <w:sz w:val="24"/>
          <w:szCs w:val="24"/>
        </w:rPr>
        <w:t>выполнение работ по монтажу, ремонту и техническому обслуживанию сельскохозяйственных машин и оборудования сельскохозяйственного назначения, в т.ч. тракторов и комбайнов на гусеничном и колесном ходу, автомобилей.</w:t>
      </w:r>
    </w:p>
    <w:p w:rsidR="002210DD" w:rsidRPr="007948A3" w:rsidRDefault="002210DD" w:rsidP="00D03D9F">
      <w:pPr>
        <w:pStyle w:val="ae"/>
        <w:ind w:firstLine="709"/>
        <w:rPr>
          <w:sz w:val="24"/>
          <w:szCs w:val="24"/>
        </w:rPr>
      </w:pPr>
      <w:r w:rsidRPr="007948A3">
        <w:rPr>
          <w:sz w:val="24"/>
          <w:szCs w:val="24"/>
        </w:rPr>
        <w:t>Объекты профессиональной деятельности:</w:t>
      </w:r>
    </w:p>
    <w:p w:rsidR="002210DD" w:rsidRPr="007948A3" w:rsidRDefault="002210DD" w:rsidP="00D03D9F">
      <w:pPr>
        <w:pStyle w:val="ae"/>
        <w:ind w:firstLine="709"/>
        <w:rPr>
          <w:sz w:val="24"/>
          <w:szCs w:val="24"/>
        </w:rPr>
      </w:pPr>
      <w:r w:rsidRPr="007948A3">
        <w:rPr>
          <w:sz w:val="24"/>
          <w:szCs w:val="24"/>
        </w:rPr>
        <w:t xml:space="preserve">тракторы, самоходные и другие сельскохозяйственные машины; </w:t>
      </w:r>
    </w:p>
    <w:p w:rsidR="002210DD" w:rsidRPr="007948A3" w:rsidRDefault="002210DD" w:rsidP="00D03D9F">
      <w:pPr>
        <w:pStyle w:val="ae"/>
        <w:ind w:firstLine="709"/>
        <w:rPr>
          <w:sz w:val="24"/>
          <w:szCs w:val="24"/>
        </w:rPr>
      </w:pPr>
      <w:r w:rsidRPr="007948A3">
        <w:rPr>
          <w:sz w:val="24"/>
          <w:szCs w:val="24"/>
        </w:rPr>
        <w:t xml:space="preserve">прицепные и навесные устройства; </w:t>
      </w:r>
    </w:p>
    <w:p w:rsidR="002210DD" w:rsidRPr="007948A3" w:rsidRDefault="002210DD" w:rsidP="00D03D9F">
      <w:pPr>
        <w:pStyle w:val="ae"/>
        <w:ind w:firstLine="709"/>
        <w:rPr>
          <w:sz w:val="24"/>
          <w:szCs w:val="24"/>
        </w:rPr>
      </w:pPr>
      <w:r w:rsidRPr="007948A3">
        <w:rPr>
          <w:sz w:val="24"/>
          <w:szCs w:val="24"/>
        </w:rPr>
        <w:t xml:space="preserve">оборудование животноводческих ферм и комплексов; </w:t>
      </w:r>
    </w:p>
    <w:p w:rsidR="002210DD" w:rsidRPr="007948A3" w:rsidRDefault="002210DD" w:rsidP="00D03D9F">
      <w:pPr>
        <w:pStyle w:val="ae"/>
        <w:ind w:firstLine="709"/>
        <w:rPr>
          <w:sz w:val="24"/>
          <w:szCs w:val="24"/>
        </w:rPr>
      </w:pPr>
      <w:r w:rsidRPr="007948A3">
        <w:rPr>
          <w:sz w:val="24"/>
          <w:szCs w:val="24"/>
        </w:rPr>
        <w:t xml:space="preserve">механизмы, установки, приспособления и другое инженерно-техническое оборудование сельскохозяйственного назначения; </w:t>
      </w:r>
    </w:p>
    <w:p w:rsidR="002210DD" w:rsidRPr="007948A3" w:rsidRDefault="002210DD" w:rsidP="00D03D9F">
      <w:pPr>
        <w:pStyle w:val="ae"/>
        <w:ind w:firstLine="709"/>
        <w:rPr>
          <w:sz w:val="24"/>
          <w:szCs w:val="24"/>
        </w:rPr>
      </w:pPr>
      <w:r w:rsidRPr="007948A3">
        <w:rPr>
          <w:sz w:val="24"/>
          <w:szCs w:val="24"/>
        </w:rPr>
        <w:t xml:space="preserve">автомобили категории "С"; </w:t>
      </w:r>
    </w:p>
    <w:p w:rsidR="002210DD" w:rsidRPr="007948A3" w:rsidRDefault="002210DD" w:rsidP="00D03D9F">
      <w:pPr>
        <w:pStyle w:val="ae"/>
        <w:ind w:firstLine="709"/>
        <w:rPr>
          <w:sz w:val="24"/>
          <w:szCs w:val="24"/>
        </w:rPr>
      </w:pPr>
      <w:r w:rsidRPr="007948A3">
        <w:rPr>
          <w:sz w:val="24"/>
          <w:szCs w:val="24"/>
        </w:rPr>
        <w:t>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w:t>
      </w:r>
    </w:p>
    <w:p w:rsidR="002210DD" w:rsidRDefault="002210DD" w:rsidP="00D03D9F">
      <w:pPr>
        <w:pStyle w:val="ae"/>
        <w:ind w:firstLine="709"/>
        <w:rPr>
          <w:sz w:val="24"/>
          <w:szCs w:val="24"/>
        </w:rPr>
      </w:pPr>
      <w:r w:rsidRPr="007948A3">
        <w:rPr>
          <w:sz w:val="24"/>
          <w:szCs w:val="24"/>
        </w:rPr>
        <w:t>технологические процессы монтажа, ремонта и технического обслуживания сельскохозяйственных машин и оборудования.</w:t>
      </w:r>
    </w:p>
    <w:p w:rsidR="00ED545C" w:rsidRDefault="00ED545C" w:rsidP="00D03D9F">
      <w:pPr>
        <w:pStyle w:val="ae"/>
        <w:ind w:firstLine="709"/>
        <w:rPr>
          <w:sz w:val="24"/>
          <w:szCs w:val="24"/>
        </w:rPr>
      </w:pPr>
    </w:p>
    <w:p w:rsidR="00ED545C" w:rsidRPr="007948A3" w:rsidRDefault="00ED545C" w:rsidP="00D03D9F">
      <w:pPr>
        <w:pStyle w:val="ae"/>
        <w:ind w:firstLine="709"/>
        <w:rPr>
          <w:sz w:val="24"/>
          <w:szCs w:val="24"/>
        </w:rPr>
      </w:pPr>
    </w:p>
    <w:p w:rsidR="002210DD" w:rsidRPr="007948A3" w:rsidRDefault="002210DD" w:rsidP="00D03D9F">
      <w:pPr>
        <w:pStyle w:val="ae"/>
        <w:jc w:val="both"/>
        <w:rPr>
          <w:rFonts w:eastAsia="Times New Roman"/>
          <w:b/>
          <w:bCs/>
          <w:sz w:val="24"/>
          <w:szCs w:val="24"/>
          <w:lang w:eastAsia="ru-RU"/>
        </w:rPr>
      </w:pPr>
      <w:r w:rsidRPr="007948A3">
        <w:rPr>
          <w:rFonts w:eastAsia="Times New Roman"/>
          <w:b/>
          <w:bCs/>
          <w:sz w:val="24"/>
          <w:szCs w:val="24"/>
          <w:lang w:eastAsia="ru-RU"/>
        </w:rPr>
        <w:t>2.2.</w:t>
      </w:r>
      <w:r w:rsidRPr="007948A3">
        <w:rPr>
          <w:rFonts w:eastAsia="Times New Roman"/>
          <w:b/>
          <w:bCs/>
          <w:sz w:val="24"/>
          <w:szCs w:val="24"/>
          <w:lang w:eastAsia="ru-RU"/>
        </w:rPr>
        <w:tab/>
        <w:t>Виды деятельности и компетенции</w:t>
      </w:r>
    </w:p>
    <w:p w:rsidR="0087174C" w:rsidRPr="007948A3" w:rsidRDefault="0087174C" w:rsidP="00D03D9F">
      <w:pPr>
        <w:pStyle w:val="ae"/>
        <w:jc w:val="both"/>
        <w:rPr>
          <w:rFonts w:eastAsia="Times New Roman"/>
          <w:b/>
          <w:bCs/>
          <w:sz w:val="24"/>
          <w:szCs w:val="24"/>
          <w:lang w:eastAsia="ru-RU"/>
        </w:rPr>
      </w:pPr>
    </w:p>
    <w:p w:rsidR="0087174C" w:rsidRPr="007948A3" w:rsidRDefault="003D1152" w:rsidP="00D03D9F">
      <w:pPr>
        <w:pStyle w:val="ae"/>
        <w:jc w:val="both"/>
        <w:rPr>
          <w:sz w:val="24"/>
          <w:szCs w:val="24"/>
        </w:rPr>
      </w:pPr>
      <w:r w:rsidRPr="007948A3">
        <w:rPr>
          <w:sz w:val="24"/>
          <w:szCs w:val="24"/>
        </w:rPr>
        <w:t xml:space="preserve"> Обучающийся по профессии35.01.14 Мастер по техническому обслуживанию и ремонту машинно-тракторного парка готовится к следующим видам деятельности:</w:t>
      </w:r>
    </w:p>
    <w:p w:rsidR="003D1152" w:rsidRPr="007948A3" w:rsidRDefault="003D1152" w:rsidP="00D03D9F">
      <w:pPr>
        <w:pStyle w:val="ae"/>
        <w:jc w:val="both"/>
        <w:rPr>
          <w:sz w:val="24"/>
          <w:szCs w:val="24"/>
        </w:rPr>
      </w:pPr>
      <w:r w:rsidRPr="007948A3">
        <w:rPr>
          <w:sz w:val="24"/>
          <w:szCs w:val="24"/>
        </w:rPr>
        <w:t>- Выполнение слесарных работ по ремонту и техническому обслуживанию сельскохозяйственных машин и оборудования.</w:t>
      </w:r>
    </w:p>
    <w:p w:rsidR="003D1152" w:rsidRPr="007948A3" w:rsidRDefault="003D1152" w:rsidP="00D03D9F">
      <w:pPr>
        <w:pStyle w:val="ae"/>
        <w:jc w:val="both"/>
        <w:rPr>
          <w:sz w:val="24"/>
          <w:szCs w:val="24"/>
        </w:rPr>
      </w:pPr>
      <w:r w:rsidRPr="007948A3">
        <w:rPr>
          <w:sz w:val="24"/>
          <w:szCs w:val="24"/>
        </w:rPr>
        <w:t>- Выполнение работ по сборке и ремонту агрегатов и сборочных единиц сельскохозяйственных машин и оборудования</w:t>
      </w:r>
    </w:p>
    <w:p w:rsidR="003D1152" w:rsidRPr="007948A3" w:rsidRDefault="003D1152" w:rsidP="00D03D9F">
      <w:pPr>
        <w:pStyle w:val="ae"/>
        <w:jc w:val="both"/>
        <w:rPr>
          <w:sz w:val="24"/>
          <w:szCs w:val="24"/>
        </w:rPr>
      </w:pPr>
      <w:r w:rsidRPr="007948A3">
        <w:rPr>
          <w:sz w:val="24"/>
          <w:szCs w:val="24"/>
        </w:rPr>
        <w:t>-Выполнение механизированных работ в сельском хозяйстве.</w:t>
      </w:r>
    </w:p>
    <w:p w:rsidR="003D1152" w:rsidRPr="007948A3" w:rsidRDefault="003D1152" w:rsidP="00D03D9F">
      <w:pPr>
        <w:pStyle w:val="ae"/>
        <w:jc w:val="both"/>
        <w:rPr>
          <w:sz w:val="24"/>
          <w:szCs w:val="24"/>
        </w:rPr>
      </w:pPr>
      <w:r w:rsidRPr="007948A3">
        <w:rPr>
          <w:sz w:val="24"/>
          <w:szCs w:val="24"/>
        </w:rPr>
        <w:t>- Транспортировка грузов</w:t>
      </w: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D03D9F" w:rsidRDefault="00D03D9F"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D03D9F" w:rsidRDefault="00D03D9F"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D03D9F" w:rsidRPr="007948A3" w:rsidRDefault="00D03D9F"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763493" w:rsidRPr="007948A3" w:rsidRDefault="00763493"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p>
    <w:p w:rsidR="002210DD" w:rsidRPr="007948A3" w:rsidRDefault="002210DD"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48A3">
        <w:rPr>
          <w:rFonts w:ascii="Times New Roman" w:eastAsia="Times New Roman" w:hAnsi="Times New Roman"/>
          <w:b/>
          <w:bCs/>
          <w:sz w:val="24"/>
          <w:szCs w:val="24"/>
          <w:lang w:eastAsia="ru-RU"/>
        </w:rPr>
        <w:t>Общие компетенции выпускника</w:t>
      </w:r>
    </w:p>
    <w:p w:rsidR="00421E4B" w:rsidRPr="007948A3" w:rsidRDefault="00421E4B" w:rsidP="00D03D9F">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4004"/>
      </w:tblGrid>
      <w:tr w:rsidR="002210DD" w:rsidRPr="007948A3" w:rsidTr="007948A3">
        <w:trPr>
          <w:trHeight w:val="283"/>
        </w:trPr>
        <w:tc>
          <w:tcPr>
            <w:tcW w:w="1242" w:type="dxa"/>
          </w:tcPr>
          <w:p w:rsidR="00421E4B" w:rsidRPr="007948A3" w:rsidRDefault="00421E4B" w:rsidP="00D03D9F">
            <w:pPr>
              <w:tabs>
                <w:tab w:val="left" w:pos="1118"/>
              </w:tabs>
              <w:autoSpaceDE w:val="0"/>
              <w:autoSpaceDN w:val="0"/>
              <w:adjustRightInd w:val="0"/>
              <w:spacing w:after="0" w:line="240" w:lineRule="auto"/>
              <w:jc w:val="center"/>
              <w:rPr>
                <w:rFonts w:ascii="Times New Roman" w:hAnsi="Times New Roman"/>
                <w:b/>
                <w:sz w:val="24"/>
                <w:szCs w:val="24"/>
              </w:rPr>
            </w:pPr>
          </w:p>
          <w:p w:rsidR="002210DD" w:rsidRPr="007948A3" w:rsidRDefault="002210DD" w:rsidP="00D03D9F">
            <w:pPr>
              <w:tabs>
                <w:tab w:val="left" w:pos="1118"/>
              </w:tabs>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sz w:val="24"/>
                <w:szCs w:val="24"/>
              </w:rPr>
              <w:t>Код</w:t>
            </w:r>
          </w:p>
        </w:tc>
        <w:tc>
          <w:tcPr>
            <w:tcW w:w="14034" w:type="dxa"/>
          </w:tcPr>
          <w:p w:rsidR="002210DD" w:rsidRPr="007948A3" w:rsidRDefault="002210DD" w:rsidP="00D03D9F">
            <w:pPr>
              <w:tabs>
                <w:tab w:val="left" w:pos="1118"/>
              </w:tabs>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sz w:val="24"/>
                <w:szCs w:val="24"/>
              </w:rPr>
              <w:t>Наименование</w:t>
            </w:r>
          </w:p>
          <w:p w:rsidR="002210DD" w:rsidRPr="007948A3" w:rsidRDefault="002210DD" w:rsidP="00D03D9F">
            <w:pPr>
              <w:tabs>
                <w:tab w:val="left" w:pos="1118"/>
              </w:tabs>
              <w:autoSpaceDE w:val="0"/>
              <w:autoSpaceDN w:val="0"/>
              <w:adjustRightInd w:val="0"/>
              <w:spacing w:after="0" w:line="240" w:lineRule="auto"/>
              <w:jc w:val="center"/>
              <w:rPr>
                <w:rFonts w:ascii="Times New Roman" w:hAnsi="Times New Roman"/>
                <w:b/>
                <w:sz w:val="24"/>
                <w:szCs w:val="24"/>
              </w:rPr>
            </w:pPr>
          </w:p>
        </w:tc>
      </w:tr>
      <w:tr w:rsidR="002210DD" w:rsidRPr="007948A3" w:rsidTr="007948A3">
        <w:tc>
          <w:tcPr>
            <w:tcW w:w="1242" w:type="dxa"/>
          </w:tcPr>
          <w:p w:rsidR="002210DD" w:rsidRPr="007948A3" w:rsidRDefault="002210DD" w:rsidP="00D03D9F">
            <w:pPr>
              <w:shd w:val="clear" w:color="auto" w:fill="FFFFFF"/>
              <w:autoSpaceDE w:val="0"/>
              <w:autoSpaceDN w:val="0"/>
              <w:adjustRightInd w:val="0"/>
              <w:spacing w:after="0" w:line="240" w:lineRule="auto"/>
              <w:ind w:left="120"/>
              <w:jc w:val="center"/>
              <w:rPr>
                <w:rFonts w:ascii="Times New Roman" w:hAnsi="Times New Roman"/>
                <w:sz w:val="24"/>
                <w:szCs w:val="24"/>
              </w:rPr>
            </w:pPr>
            <w:r w:rsidRPr="007948A3">
              <w:rPr>
                <w:rFonts w:ascii="Times New Roman" w:hAnsi="Times New Roman"/>
                <w:sz w:val="24"/>
                <w:szCs w:val="24"/>
              </w:rPr>
              <w:t>ОК1</w:t>
            </w:r>
          </w:p>
        </w:tc>
        <w:tc>
          <w:tcPr>
            <w:tcW w:w="14034" w:type="dxa"/>
          </w:tcPr>
          <w:p w:rsidR="002210DD" w:rsidRPr="007948A3" w:rsidRDefault="002210DD" w:rsidP="00D03D9F">
            <w:pPr>
              <w:tabs>
                <w:tab w:val="left" w:pos="1118"/>
              </w:tabs>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2210DD" w:rsidRPr="007948A3" w:rsidTr="007948A3">
        <w:tc>
          <w:tcPr>
            <w:tcW w:w="1242" w:type="dxa"/>
          </w:tcPr>
          <w:p w:rsidR="002210DD" w:rsidRPr="007948A3" w:rsidRDefault="002210DD" w:rsidP="00D03D9F">
            <w:pPr>
              <w:shd w:val="clear" w:color="auto" w:fill="FFFFFF"/>
              <w:autoSpaceDE w:val="0"/>
              <w:autoSpaceDN w:val="0"/>
              <w:adjustRightInd w:val="0"/>
              <w:spacing w:after="0" w:line="240" w:lineRule="auto"/>
              <w:ind w:left="119"/>
              <w:jc w:val="center"/>
              <w:rPr>
                <w:rFonts w:ascii="Times New Roman" w:hAnsi="Times New Roman"/>
                <w:sz w:val="24"/>
                <w:szCs w:val="24"/>
              </w:rPr>
            </w:pPr>
            <w:r w:rsidRPr="007948A3">
              <w:rPr>
                <w:rFonts w:ascii="Times New Roman" w:hAnsi="Times New Roman"/>
                <w:sz w:val="24"/>
                <w:szCs w:val="24"/>
              </w:rPr>
              <w:t>ОК2</w:t>
            </w:r>
          </w:p>
        </w:tc>
        <w:tc>
          <w:tcPr>
            <w:tcW w:w="14034" w:type="dxa"/>
          </w:tcPr>
          <w:p w:rsidR="002210DD" w:rsidRPr="007948A3" w:rsidRDefault="002210DD" w:rsidP="00D03D9F">
            <w:pPr>
              <w:tabs>
                <w:tab w:val="left" w:pos="1118"/>
              </w:tabs>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2210DD" w:rsidRPr="007948A3" w:rsidTr="007948A3">
        <w:tc>
          <w:tcPr>
            <w:tcW w:w="1242" w:type="dxa"/>
          </w:tcPr>
          <w:p w:rsidR="002210DD" w:rsidRPr="007948A3" w:rsidRDefault="002210DD" w:rsidP="00D03D9F">
            <w:pPr>
              <w:shd w:val="clear" w:color="auto" w:fill="FFFFFF"/>
              <w:autoSpaceDE w:val="0"/>
              <w:autoSpaceDN w:val="0"/>
              <w:adjustRightInd w:val="0"/>
              <w:spacing w:after="0" w:line="240" w:lineRule="auto"/>
              <w:ind w:left="119"/>
              <w:jc w:val="center"/>
              <w:rPr>
                <w:rFonts w:ascii="Times New Roman" w:hAnsi="Times New Roman"/>
                <w:sz w:val="24"/>
                <w:szCs w:val="24"/>
              </w:rPr>
            </w:pPr>
            <w:r w:rsidRPr="007948A3">
              <w:rPr>
                <w:rFonts w:ascii="Times New Roman" w:hAnsi="Times New Roman"/>
                <w:sz w:val="24"/>
                <w:szCs w:val="24"/>
              </w:rPr>
              <w:t>ОК 3</w:t>
            </w:r>
          </w:p>
        </w:tc>
        <w:tc>
          <w:tcPr>
            <w:tcW w:w="14034" w:type="dxa"/>
          </w:tcPr>
          <w:p w:rsidR="002210DD" w:rsidRPr="007948A3" w:rsidRDefault="002210DD" w:rsidP="00D03D9F">
            <w:pPr>
              <w:tabs>
                <w:tab w:val="left" w:pos="1118"/>
              </w:tabs>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2210DD" w:rsidRPr="007948A3" w:rsidTr="007948A3">
        <w:tc>
          <w:tcPr>
            <w:tcW w:w="124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ОК 4</w:t>
            </w:r>
          </w:p>
        </w:tc>
        <w:tc>
          <w:tcPr>
            <w:tcW w:w="14034"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2210DD" w:rsidRPr="007948A3" w:rsidTr="007948A3">
        <w:tc>
          <w:tcPr>
            <w:tcW w:w="124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ОК 5</w:t>
            </w:r>
          </w:p>
        </w:tc>
        <w:tc>
          <w:tcPr>
            <w:tcW w:w="14034"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2210DD" w:rsidRPr="007948A3" w:rsidTr="007948A3">
        <w:tc>
          <w:tcPr>
            <w:tcW w:w="124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ОК 6</w:t>
            </w:r>
          </w:p>
        </w:tc>
        <w:tc>
          <w:tcPr>
            <w:tcW w:w="14034"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Работать в команде, эффективно общаться с коллегами, руководством, клиентами.</w:t>
            </w:r>
          </w:p>
        </w:tc>
      </w:tr>
      <w:tr w:rsidR="002210DD" w:rsidRPr="007948A3" w:rsidTr="007948A3">
        <w:tc>
          <w:tcPr>
            <w:tcW w:w="124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ОК 7</w:t>
            </w:r>
          </w:p>
        </w:tc>
        <w:tc>
          <w:tcPr>
            <w:tcW w:w="14034"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Организовывать собственную деятельность с соблюдением требований охраны труда и экологической безопасности.</w:t>
            </w:r>
          </w:p>
        </w:tc>
      </w:tr>
    </w:tbl>
    <w:p w:rsidR="002210DD" w:rsidRPr="007948A3" w:rsidRDefault="002210DD" w:rsidP="00D03D9F">
      <w:pPr>
        <w:shd w:val="clear" w:color="auto" w:fill="FFFFFF"/>
        <w:autoSpaceDE w:val="0"/>
        <w:autoSpaceDN w:val="0"/>
        <w:adjustRightInd w:val="0"/>
        <w:spacing w:after="0" w:line="240" w:lineRule="auto"/>
        <w:ind w:firstLine="851"/>
        <w:jc w:val="center"/>
        <w:rPr>
          <w:rFonts w:ascii="Times New Roman" w:eastAsia="Times New Roman" w:hAnsi="Times New Roman"/>
          <w:b/>
          <w:bCs/>
          <w:sz w:val="24"/>
          <w:szCs w:val="24"/>
          <w:lang w:eastAsia="ru-RU"/>
        </w:rPr>
      </w:pPr>
    </w:p>
    <w:p w:rsidR="002210DD" w:rsidRPr="007948A3" w:rsidRDefault="002210DD" w:rsidP="00D03D9F">
      <w:pPr>
        <w:shd w:val="clear" w:color="auto" w:fill="FFFFFF"/>
        <w:autoSpaceDE w:val="0"/>
        <w:autoSpaceDN w:val="0"/>
        <w:adjustRightInd w:val="0"/>
        <w:spacing w:after="0" w:line="240" w:lineRule="auto"/>
        <w:jc w:val="center"/>
        <w:rPr>
          <w:rFonts w:ascii="Times New Roman" w:eastAsia="Times New Roman" w:hAnsi="Times New Roman"/>
          <w:b/>
          <w:bCs/>
          <w:sz w:val="24"/>
          <w:szCs w:val="24"/>
          <w:lang w:eastAsia="ru-RU"/>
        </w:rPr>
      </w:pPr>
      <w:r w:rsidRPr="007948A3">
        <w:rPr>
          <w:rFonts w:ascii="Times New Roman" w:eastAsia="Times New Roman" w:hAnsi="Times New Roman"/>
          <w:b/>
          <w:bCs/>
          <w:sz w:val="24"/>
          <w:szCs w:val="24"/>
          <w:lang w:eastAsia="ru-RU"/>
        </w:rPr>
        <w:t>Виды деятельности и профессиональные компетенции выпускника:</w:t>
      </w:r>
    </w:p>
    <w:p w:rsidR="002210DD" w:rsidRPr="007948A3" w:rsidRDefault="002210DD" w:rsidP="00D03D9F">
      <w:pPr>
        <w:autoSpaceDE w:val="0"/>
        <w:autoSpaceDN w:val="0"/>
        <w:adjustRightInd w:val="0"/>
        <w:spacing w:after="0" w:line="240" w:lineRule="auto"/>
        <w:jc w:val="center"/>
        <w:rPr>
          <w:rFonts w:ascii="Times New Roman" w:eastAsia="Times New Roman" w:hAnsi="Times New Roman"/>
          <w:sz w:val="24"/>
          <w:szCs w:val="24"/>
          <w:lang w:eastAsia="ru-RU"/>
        </w:rPr>
      </w:pPr>
    </w:p>
    <w:tbl>
      <w:tblPr>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4119"/>
      </w:tblGrid>
      <w:tr w:rsidR="002210DD" w:rsidRPr="007948A3" w:rsidTr="00763493">
        <w:trPr>
          <w:trHeight w:hRule="exact" w:val="571"/>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sz w:val="24"/>
                <w:szCs w:val="24"/>
              </w:rPr>
              <w:t>Код</w:t>
            </w:r>
          </w:p>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p>
        </w:tc>
        <w:tc>
          <w:tcPr>
            <w:tcW w:w="14119"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sz w:val="24"/>
                <w:szCs w:val="24"/>
              </w:rPr>
              <w:t>Наименование</w:t>
            </w:r>
          </w:p>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p>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bCs/>
                <w:sz w:val="24"/>
                <w:szCs w:val="24"/>
              </w:rPr>
              <w:t>ВПД 1</w:t>
            </w:r>
          </w:p>
        </w:tc>
        <w:tc>
          <w:tcPr>
            <w:tcW w:w="14119" w:type="dxa"/>
          </w:tcPr>
          <w:p w:rsidR="002210DD" w:rsidRPr="007948A3" w:rsidRDefault="002210DD" w:rsidP="00D03D9F">
            <w:pPr>
              <w:pStyle w:val="ae"/>
              <w:ind w:firstLine="720"/>
              <w:rPr>
                <w:b/>
                <w:sz w:val="24"/>
                <w:szCs w:val="24"/>
              </w:rPr>
            </w:pPr>
            <w:r w:rsidRPr="007948A3">
              <w:rPr>
                <w:b/>
                <w:sz w:val="24"/>
                <w:szCs w:val="24"/>
              </w:rPr>
              <w:t>Выполнение слесарных работ по ремонту  и техническому обслуживанию сельскохозяйственных машин и оборудования.</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Cs/>
                <w:sz w:val="24"/>
                <w:szCs w:val="24"/>
              </w:rPr>
              <w:t xml:space="preserve">ПК </w:t>
            </w:r>
            <w:r w:rsidRPr="007948A3">
              <w:rPr>
                <w:rFonts w:ascii="Times New Roman" w:hAnsi="Times New Roman"/>
                <w:sz w:val="24"/>
                <w:szCs w:val="24"/>
              </w:rPr>
              <w:t>1.1</w:t>
            </w:r>
          </w:p>
        </w:tc>
        <w:tc>
          <w:tcPr>
            <w:tcW w:w="14119" w:type="dxa"/>
          </w:tcPr>
          <w:p w:rsidR="002210DD" w:rsidRPr="007948A3" w:rsidRDefault="002210DD" w:rsidP="00D03D9F">
            <w:pPr>
              <w:pStyle w:val="ae"/>
              <w:ind w:firstLine="720"/>
              <w:rPr>
                <w:sz w:val="24"/>
                <w:szCs w:val="24"/>
              </w:rPr>
            </w:pPr>
            <w:r w:rsidRPr="007948A3">
              <w:rPr>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Cs/>
                <w:sz w:val="24"/>
                <w:szCs w:val="24"/>
              </w:rPr>
              <w:t xml:space="preserve">ПК </w:t>
            </w:r>
            <w:r w:rsidRPr="007948A3">
              <w:rPr>
                <w:rFonts w:ascii="Times New Roman" w:hAnsi="Times New Roman"/>
                <w:sz w:val="24"/>
                <w:szCs w:val="24"/>
              </w:rPr>
              <w:t>1.2</w:t>
            </w:r>
          </w:p>
        </w:tc>
        <w:tc>
          <w:tcPr>
            <w:tcW w:w="14119" w:type="dxa"/>
          </w:tcPr>
          <w:p w:rsidR="002210DD" w:rsidRPr="007948A3" w:rsidRDefault="002210DD" w:rsidP="00D03D9F">
            <w:pPr>
              <w:pStyle w:val="ae"/>
              <w:ind w:firstLine="720"/>
              <w:rPr>
                <w:sz w:val="24"/>
                <w:szCs w:val="24"/>
              </w:rPr>
            </w:pPr>
            <w:r w:rsidRPr="007948A3">
              <w:rPr>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sz w:val="24"/>
                <w:szCs w:val="24"/>
              </w:rPr>
              <w:t>ПК 1.3</w:t>
            </w:r>
          </w:p>
        </w:tc>
        <w:tc>
          <w:tcPr>
            <w:tcW w:w="14119" w:type="dxa"/>
          </w:tcPr>
          <w:p w:rsidR="002210DD" w:rsidRPr="007948A3" w:rsidRDefault="002210DD" w:rsidP="00D03D9F">
            <w:pPr>
              <w:pStyle w:val="ae"/>
              <w:ind w:firstLine="720"/>
              <w:rPr>
                <w:sz w:val="24"/>
                <w:szCs w:val="24"/>
              </w:rPr>
            </w:pPr>
            <w:r w:rsidRPr="007948A3">
              <w:rPr>
                <w:sz w:val="24"/>
                <w:szCs w:val="24"/>
              </w:rPr>
              <w:t>Проводить профилактические осмотры тракторов, самоходных и других сельскохозяйственных машин, прицепных и навесных устройств.</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sz w:val="24"/>
                <w:szCs w:val="24"/>
              </w:rPr>
              <w:t>ПК 1.4</w:t>
            </w:r>
          </w:p>
        </w:tc>
        <w:tc>
          <w:tcPr>
            <w:tcW w:w="14119" w:type="dxa"/>
          </w:tcPr>
          <w:p w:rsidR="002210DD" w:rsidRPr="007948A3" w:rsidRDefault="002210DD" w:rsidP="00D03D9F">
            <w:pPr>
              <w:pStyle w:val="ae"/>
              <w:ind w:firstLine="720"/>
              <w:rPr>
                <w:sz w:val="24"/>
                <w:szCs w:val="24"/>
              </w:rPr>
            </w:pPr>
            <w:r w:rsidRPr="007948A3">
              <w:rPr>
                <w:sz w:val="24"/>
                <w:szCs w:val="24"/>
              </w:rPr>
              <w:t>Проводить профилактические осмотры тракторов, самоходных и других сельскохозяйственных машин, прицепных и навесных устройств.</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Cs/>
                <w:sz w:val="24"/>
                <w:szCs w:val="24"/>
              </w:rPr>
              <w:t>ПК 1.5</w:t>
            </w:r>
          </w:p>
        </w:tc>
        <w:tc>
          <w:tcPr>
            <w:tcW w:w="14119" w:type="dxa"/>
          </w:tcPr>
          <w:p w:rsidR="002210DD" w:rsidRPr="007948A3" w:rsidRDefault="002210DD" w:rsidP="00D03D9F">
            <w:pPr>
              <w:pStyle w:val="ae"/>
              <w:ind w:firstLine="720"/>
              <w:rPr>
                <w:sz w:val="24"/>
                <w:szCs w:val="24"/>
              </w:rPr>
            </w:pPr>
            <w:r w:rsidRPr="007948A3">
              <w:rPr>
                <w:sz w:val="24"/>
                <w:szCs w:val="24"/>
              </w:rPr>
              <w:t>Проверять на прочность и испытывать под нагрузкой отремонтированные сельскохозяйственные машины и оборудование.</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Cs/>
                <w:sz w:val="24"/>
                <w:szCs w:val="24"/>
              </w:rPr>
              <w:t xml:space="preserve">ПК </w:t>
            </w:r>
            <w:r w:rsidRPr="007948A3">
              <w:rPr>
                <w:rFonts w:ascii="Times New Roman" w:hAnsi="Times New Roman"/>
                <w:sz w:val="24"/>
                <w:szCs w:val="24"/>
              </w:rPr>
              <w:t>1.6</w:t>
            </w:r>
          </w:p>
        </w:tc>
        <w:tc>
          <w:tcPr>
            <w:tcW w:w="14119" w:type="dxa"/>
          </w:tcPr>
          <w:p w:rsidR="002210DD" w:rsidRPr="007948A3" w:rsidRDefault="002210DD" w:rsidP="00D03D9F">
            <w:pPr>
              <w:shd w:val="clear" w:color="auto" w:fill="FFFFFF"/>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Выполнять работы по консервации и сезонному хранению сельскохозяйственных машин и оборудования.</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b/>
                <w:sz w:val="24"/>
                <w:szCs w:val="24"/>
              </w:rPr>
            </w:pPr>
            <w:r w:rsidRPr="007948A3">
              <w:rPr>
                <w:rFonts w:ascii="Times New Roman" w:hAnsi="Times New Roman"/>
                <w:b/>
                <w:bCs/>
                <w:sz w:val="24"/>
                <w:szCs w:val="24"/>
              </w:rPr>
              <w:t>ВПД 2</w:t>
            </w:r>
          </w:p>
        </w:tc>
        <w:tc>
          <w:tcPr>
            <w:tcW w:w="14119" w:type="dxa"/>
          </w:tcPr>
          <w:p w:rsidR="002210DD" w:rsidRPr="007948A3" w:rsidRDefault="002210DD" w:rsidP="00D03D9F">
            <w:pPr>
              <w:pStyle w:val="ae"/>
              <w:rPr>
                <w:b/>
                <w:sz w:val="24"/>
                <w:szCs w:val="24"/>
              </w:rPr>
            </w:pPr>
            <w:r w:rsidRPr="007948A3">
              <w:rPr>
                <w:b/>
                <w:sz w:val="24"/>
                <w:szCs w:val="24"/>
              </w:rPr>
              <w:t>Выполнение работ по сборке и ремонту агрегатов и сборочных единиц сельскохозяйственных машин и оборудования.</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sz w:val="24"/>
                <w:szCs w:val="24"/>
              </w:rPr>
              <w:t>ПК 2.1</w:t>
            </w:r>
          </w:p>
        </w:tc>
        <w:tc>
          <w:tcPr>
            <w:tcW w:w="14119" w:type="dxa"/>
          </w:tcPr>
          <w:p w:rsidR="002210DD" w:rsidRPr="007948A3" w:rsidRDefault="002210DD" w:rsidP="00D03D9F">
            <w:pPr>
              <w:pStyle w:val="ae"/>
              <w:ind w:firstLine="720"/>
              <w:rPr>
                <w:sz w:val="24"/>
                <w:szCs w:val="24"/>
              </w:rPr>
            </w:pPr>
            <w:r w:rsidRPr="007948A3">
              <w:rPr>
                <w:sz w:val="24"/>
                <w:szCs w:val="24"/>
              </w:rPr>
              <w:t>Собирать и устанавливать агрегаты и сборочные единицы тракторов и самоходных сельскохозяйственных машин стационарно и в полевых условиях.</w:t>
            </w:r>
          </w:p>
        </w:tc>
      </w:tr>
      <w:tr w:rsidR="002210DD" w:rsidRPr="007948A3" w:rsidTr="00763493">
        <w:trPr>
          <w:trHeight w:val="340"/>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Cs/>
                <w:sz w:val="24"/>
                <w:szCs w:val="24"/>
              </w:rPr>
              <w:lastRenderedPageBreak/>
              <w:t>ПК 2.2</w:t>
            </w:r>
          </w:p>
        </w:tc>
        <w:tc>
          <w:tcPr>
            <w:tcW w:w="14119" w:type="dxa"/>
          </w:tcPr>
          <w:p w:rsidR="002210DD" w:rsidRPr="007948A3" w:rsidRDefault="002210DD" w:rsidP="00D03D9F">
            <w:pPr>
              <w:pStyle w:val="ae"/>
              <w:ind w:firstLine="720"/>
              <w:rPr>
                <w:sz w:val="24"/>
                <w:szCs w:val="24"/>
              </w:rPr>
            </w:pPr>
            <w:r w:rsidRPr="007948A3">
              <w:rPr>
                <w:sz w:val="24"/>
                <w:szCs w:val="24"/>
              </w:rPr>
              <w:t>Выполнять наладку и регулирование агрегатов и сборочных единиц сельскохозяйственных машин и оборудования.</w:t>
            </w:r>
          </w:p>
          <w:p w:rsidR="002210DD" w:rsidRPr="007948A3" w:rsidRDefault="002210DD" w:rsidP="00D03D9F">
            <w:pPr>
              <w:shd w:val="clear" w:color="auto" w:fill="FFFFFF"/>
              <w:autoSpaceDE w:val="0"/>
              <w:autoSpaceDN w:val="0"/>
              <w:adjustRightInd w:val="0"/>
              <w:spacing w:after="0" w:line="240" w:lineRule="auto"/>
              <w:rPr>
                <w:rFonts w:ascii="Times New Roman" w:hAnsi="Times New Roman"/>
                <w:sz w:val="24"/>
                <w:szCs w:val="24"/>
              </w:rPr>
            </w:pPr>
          </w:p>
        </w:tc>
      </w:tr>
      <w:tr w:rsidR="002210DD" w:rsidRPr="007948A3" w:rsidTr="00763493">
        <w:trPr>
          <w:trHeight w:hRule="exact" w:val="288"/>
        </w:trPr>
        <w:tc>
          <w:tcPr>
            <w:tcW w:w="1122" w:type="dxa"/>
          </w:tcPr>
          <w:p w:rsidR="002210DD" w:rsidRPr="007948A3" w:rsidRDefault="002210DD" w:rsidP="00D03D9F">
            <w:pPr>
              <w:shd w:val="clear" w:color="auto" w:fill="FFFFFF"/>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sz w:val="24"/>
                <w:szCs w:val="24"/>
              </w:rPr>
              <w:t>ПК 2.3</w:t>
            </w:r>
          </w:p>
        </w:tc>
        <w:tc>
          <w:tcPr>
            <w:tcW w:w="14119" w:type="dxa"/>
          </w:tcPr>
          <w:p w:rsidR="002210DD" w:rsidRPr="007948A3" w:rsidRDefault="002210DD" w:rsidP="00D03D9F">
            <w:pPr>
              <w:pStyle w:val="ae"/>
              <w:ind w:firstLine="720"/>
              <w:rPr>
                <w:sz w:val="24"/>
                <w:szCs w:val="24"/>
              </w:rPr>
            </w:pPr>
            <w:r w:rsidRPr="007948A3">
              <w:rPr>
                <w:sz w:val="24"/>
                <w:szCs w:val="24"/>
              </w:rPr>
              <w:t>Выполнять плановое, ресурсное (перед отправкой в ремонт) и заявочное диагностирование автомобилей, тракторов, самоходных сельскохозяйственных машин и агрегатируемого оборудования.</w:t>
            </w:r>
          </w:p>
          <w:p w:rsidR="002210DD" w:rsidRPr="007948A3" w:rsidRDefault="002210DD" w:rsidP="00D03D9F">
            <w:pPr>
              <w:shd w:val="clear" w:color="auto" w:fill="FFFFFF"/>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заявочное диагностирование автомобилей, тракторов, самоходных сельскохозяйственных машин и агрегатируемого оборудования.</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2.4</w:t>
            </w:r>
          </w:p>
        </w:tc>
        <w:tc>
          <w:tcPr>
            <w:tcW w:w="14119" w:type="dxa"/>
          </w:tcPr>
          <w:p w:rsidR="002210DD" w:rsidRPr="007948A3" w:rsidRDefault="002210DD" w:rsidP="00D03D9F">
            <w:pPr>
              <w:pStyle w:val="ae"/>
              <w:ind w:firstLine="720"/>
              <w:rPr>
                <w:sz w:val="24"/>
                <w:szCs w:val="24"/>
              </w:rPr>
            </w:pPr>
            <w:r w:rsidRPr="007948A3">
              <w:rPr>
                <w:sz w:val="24"/>
                <w:szCs w:val="24"/>
              </w:rPr>
              <w:t>Проводить ремонт агрегатов и сборочных единиц тракторов, самоходных и других сельскохозяйственных машин.</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
                <w:bCs/>
                <w:sz w:val="24"/>
                <w:szCs w:val="24"/>
              </w:rPr>
            </w:pPr>
            <w:r w:rsidRPr="007948A3">
              <w:rPr>
                <w:rFonts w:ascii="Times New Roman" w:hAnsi="Times New Roman"/>
                <w:b/>
                <w:bCs/>
                <w:sz w:val="24"/>
                <w:szCs w:val="24"/>
              </w:rPr>
              <w:t>ВПД 3</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sz w:val="24"/>
                <w:szCs w:val="24"/>
              </w:rPr>
            </w:pPr>
            <w:r w:rsidRPr="007948A3">
              <w:rPr>
                <w:rFonts w:ascii="Times New Roman" w:hAnsi="Times New Roman"/>
                <w:b/>
                <w:sz w:val="24"/>
                <w:szCs w:val="24"/>
              </w:rPr>
              <w:t>Выполнение механизированных работ в сельском хозяйстве.</w:t>
            </w:r>
          </w:p>
          <w:p w:rsidR="002210DD" w:rsidRPr="007948A3" w:rsidRDefault="002210DD" w:rsidP="00D03D9F">
            <w:pPr>
              <w:autoSpaceDE w:val="0"/>
              <w:autoSpaceDN w:val="0"/>
              <w:adjustRightInd w:val="0"/>
              <w:spacing w:after="0" w:line="240" w:lineRule="auto"/>
              <w:rPr>
                <w:rFonts w:ascii="Times New Roman" w:hAnsi="Times New Roman"/>
                <w:b/>
                <w:bCs/>
                <w:sz w:val="24"/>
                <w:szCs w:val="24"/>
              </w:rPr>
            </w:pP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3.1</w:t>
            </w:r>
          </w:p>
        </w:tc>
        <w:tc>
          <w:tcPr>
            <w:tcW w:w="14119" w:type="dxa"/>
          </w:tcPr>
          <w:p w:rsidR="002210DD" w:rsidRPr="007948A3" w:rsidRDefault="002210DD" w:rsidP="00D03D9F">
            <w:pPr>
              <w:pStyle w:val="ae"/>
              <w:ind w:firstLine="720"/>
              <w:rPr>
                <w:sz w:val="24"/>
                <w:szCs w:val="24"/>
              </w:rPr>
            </w:pPr>
            <w:r w:rsidRPr="007948A3">
              <w:rPr>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3.2</w:t>
            </w:r>
          </w:p>
        </w:tc>
        <w:tc>
          <w:tcPr>
            <w:tcW w:w="14119" w:type="dxa"/>
          </w:tcPr>
          <w:p w:rsidR="002210DD" w:rsidRPr="007948A3" w:rsidRDefault="002210DD" w:rsidP="00D03D9F">
            <w:pPr>
              <w:pStyle w:val="ae"/>
              <w:ind w:firstLine="720"/>
              <w:rPr>
                <w:sz w:val="24"/>
                <w:szCs w:val="24"/>
              </w:rPr>
            </w:pPr>
            <w:r w:rsidRPr="007948A3">
              <w:rPr>
                <w:sz w:val="24"/>
                <w:szCs w:val="24"/>
              </w:rPr>
              <w:t>Обеспечивать безопасность при выполнении погрузочно- разгрузочных работ и транспортировке грузов на тракторах.</w:t>
            </w:r>
          </w:p>
        </w:tc>
      </w:tr>
      <w:tr w:rsidR="002210DD" w:rsidRPr="007948A3" w:rsidTr="00763493">
        <w:trPr>
          <w:trHeight w:val="604"/>
        </w:trPr>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3.3</w:t>
            </w:r>
          </w:p>
        </w:tc>
        <w:tc>
          <w:tcPr>
            <w:tcW w:w="14119" w:type="dxa"/>
          </w:tcPr>
          <w:p w:rsidR="002210DD" w:rsidRPr="007948A3" w:rsidRDefault="002210DD" w:rsidP="00D03D9F">
            <w:pPr>
              <w:pStyle w:val="ae"/>
              <w:ind w:firstLine="720"/>
              <w:rPr>
                <w:sz w:val="24"/>
                <w:szCs w:val="24"/>
              </w:rPr>
            </w:pPr>
            <w:r w:rsidRPr="007948A3">
              <w:rPr>
                <w:sz w:val="24"/>
                <w:szCs w:val="24"/>
              </w:rPr>
              <w:t>Заправлять топливом и смазывать тракторы, навесные и прицепные сельскохозяйственные орудия, самоходные и другие сельскохозяйственные машины.</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
                <w:bCs/>
                <w:sz w:val="24"/>
                <w:szCs w:val="24"/>
              </w:rPr>
            </w:pPr>
            <w:r w:rsidRPr="007948A3">
              <w:rPr>
                <w:rFonts w:ascii="Times New Roman" w:hAnsi="Times New Roman"/>
                <w:b/>
                <w:bCs/>
                <w:sz w:val="24"/>
                <w:szCs w:val="24"/>
              </w:rPr>
              <w:t>ВПД 4</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sz w:val="24"/>
                <w:szCs w:val="24"/>
              </w:rPr>
            </w:pPr>
            <w:r w:rsidRPr="007948A3">
              <w:rPr>
                <w:rFonts w:ascii="Times New Roman" w:hAnsi="Times New Roman"/>
                <w:b/>
                <w:sz w:val="24"/>
                <w:szCs w:val="24"/>
              </w:rPr>
              <w:t>Транспортировка грузов.</w:t>
            </w:r>
          </w:p>
          <w:p w:rsidR="002210DD" w:rsidRPr="007948A3" w:rsidRDefault="002210DD" w:rsidP="00D03D9F">
            <w:pPr>
              <w:autoSpaceDE w:val="0"/>
              <w:autoSpaceDN w:val="0"/>
              <w:adjustRightInd w:val="0"/>
              <w:spacing w:after="0" w:line="240" w:lineRule="auto"/>
              <w:rPr>
                <w:rFonts w:ascii="Times New Roman" w:hAnsi="Times New Roman"/>
                <w:b/>
                <w:sz w:val="24"/>
                <w:szCs w:val="24"/>
              </w:rPr>
            </w:pP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4.1</w:t>
            </w:r>
          </w:p>
        </w:tc>
        <w:tc>
          <w:tcPr>
            <w:tcW w:w="14119" w:type="dxa"/>
          </w:tcPr>
          <w:p w:rsidR="002210DD" w:rsidRPr="007948A3" w:rsidRDefault="002210DD" w:rsidP="00D03D9F">
            <w:pPr>
              <w:pStyle w:val="ae"/>
              <w:ind w:firstLine="720"/>
              <w:rPr>
                <w:sz w:val="24"/>
                <w:szCs w:val="24"/>
              </w:rPr>
            </w:pPr>
            <w:r w:rsidRPr="007948A3">
              <w:rPr>
                <w:sz w:val="24"/>
                <w:szCs w:val="24"/>
              </w:rPr>
              <w:t>Управлять автомобилями категории "С".</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4.2</w:t>
            </w:r>
          </w:p>
        </w:tc>
        <w:tc>
          <w:tcPr>
            <w:tcW w:w="14119" w:type="dxa"/>
          </w:tcPr>
          <w:p w:rsidR="002210DD" w:rsidRPr="007948A3" w:rsidRDefault="002210DD" w:rsidP="00D03D9F">
            <w:pPr>
              <w:pStyle w:val="ae"/>
              <w:ind w:firstLine="720"/>
              <w:rPr>
                <w:sz w:val="24"/>
                <w:szCs w:val="24"/>
              </w:rPr>
            </w:pPr>
            <w:r w:rsidRPr="007948A3">
              <w:rPr>
                <w:sz w:val="24"/>
                <w:szCs w:val="24"/>
              </w:rPr>
              <w:t>Выполнять работы по транспортировке грузов.</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4.3</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Осуществлять техническое обслуживание транспортных средств в пути следования.</w:t>
            </w:r>
          </w:p>
        </w:tc>
      </w:tr>
      <w:tr w:rsidR="002210DD" w:rsidRPr="007948A3" w:rsidTr="00763493">
        <w:trPr>
          <w:trHeight w:val="555"/>
        </w:trPr>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4.4</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Устранять мелкие неисправности, возникающие во время эксплуатации транспортных средств.</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4.5</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Работать с документацией установленной формы.</w:t>
            </w:r>
          </w:p>
        </w:tc>
      </w:tr>
      <w:tr w:rsidR="002210DD" w:rsidRPr="007948A3" w:rsidTr="00763493">
        <w:tc>
          <w:tcPr>
            <w:tcW w:w="1122" w:type="dxa"/>
          </w:tcPr>
          <w:p w:rsidR="002210DD" w:rsidRPr="007948A3" w:rsidRDefault="002210DD" w:rsidP="00D03D9F">
            <w:pPr>
              <w:autoSpaceDE w:val="0"/>
              <w:autoSpaceDN w:val="0"/>
              <w:adjustRightInd w:val="0"/>
              <w:spacing w:after="0" w:line="240" w:lineRule="auto"/>
              <w:jc w:val="center"/>
              <w:rPr>
                <w:rFonts w:ascii="Times New Roman" w:hAnsi="Times New Roman"/>
                <w:bCs/>
                <w:sz w:val="24"/>
                <w:szCs w:val="24"/>
              </w:rPr>
            </w:pPr>
            <w:r w:rsidRPr="007948A3">
              <w:rPr>
                <w:rFonts w:ascii="Times New Roman" w:hAnsi="Times New Roman"/>
                <w:bCs/>
                <w:sz w:val="24"/>
                <w:szCs w:val="24"/>
              </w:rPr>
              <w:t>ПК 4.6</w:t>
            </w:r>
          </w:p>
        </w:tc>
        <w:tc>
          <w:tcPr>
            <w:tcW w:w="14119" w:type="dxa"/>
          </w:tcPr>
          <w:p w:rsidR="002210DD" w:rsidRPr="007948A3" w:rsidRDefault="002210DD" w:rsidP="00D03D9F">
            <w:pPr>
              <w:autoSpaceDE w:val="0"/>
              <w:autoSpaceDN w:val="0"/>
              <w:adjustRightInd w:val="0"/>
              <w:spacing w:after="0" w:line="240" w:lineRule="auto"/>
              <w:rPr>
                <w:rFonts w:ascii="Times New Roman" w:hAnsi="Times New Roman"/>
                <w:b/>
                <w:bCs/>
                <w:sz w:val="24"/>
                <w:szCs w:val="24"/>
              </w:rPr>
            </w:pPr>
            <w:r w:rsidRPr="007948A3">
              <w:rPr>
                <w:rFonts w:ascii="Times New Roman" w:hAnsi="Times New Roman"/>
                <w:sz w:val="24"/>
                <w:szCs w:val="24"/>
              </w:rPr>
              <w:t>Проводить первоочередные мероприятия на месте дорожно- транспортного происшествия.</w:t>
            </w:r>
          </w:p>
        </w:tc>
      </w:tr>
    </w:tbl>
    <w:p w:rsidR="00763493" w:rsidRPr="007948A3" w:rsidRDefault="00763493" w:rsidP="00D03D9F">
      <w:pPr>
        <w:pStyle w:val="2"/>
        <w:spacing w:before="0" w:line="240" w:lineRule="auto"/>
        <w:ind w:left="383"/>
        <w:rPr>
          <w:rFonts w:ascii="Times New Roman" w:hAnsi="Times New Roman"/>
          <w:color w:val="auto"/>
          <w:sz w:val="24"/>
          <w:szCs w:val="24"/>
          <w:lang w:eastAsia="ru-RU"/>
        </w:rPr>
      </w:pPr>
      <w:bookmarkStart w:id="11" w:name="_Toc505006380"/>
    </w:p>
    <w:p w:rsidR="00763493" w:rsidRPr="007948A3" w:rsidRDefault="00763493" w:rsidP="00D03D9F">
      <w:pPr>
        <w:pStyle w:val="2"/>
        <w:spacing w:before="0" w:line="240" w:lineRule="auto"/>
        <w:ind w:left="383"/>
        <w:rPr>
          <w:rFonts w:ascii="Times New Roman" w:hAnsi="Times New Roman"/>
          <w:color w:val="auto"/>
          <w:sz w:val="24"/>
          <w:szCs w:val="24"/>
          <w:lang w:eastAsia="ru-RU"/>
        </w:rPr>
      </w:pPr>
    </w:p>
    <w:p w:rsidR="00763493" w:rsidRPr="007948A3" w:rsidRDefault="00763493" w:rsidP="00D03D9F">
      <w:pPr>
        <w:pStyle w:val="2"/>
        <w:spacing w:before="0" w:line="240" w:lineRule="auto"/>
        <w:ind w:left="383"/>
        <w:rPr>
          <w:rFonts w:ascii="Times New Roman" w:hAnsi="Times New Roman"/>
          <w:color w:val="auto"/>
          <w:sz w:val="24"/>
          <w:szCs w:val="24"/>
          <w:lang w:eastAsia="ru-RU"/>
        </w:rPr>
      </w:pPr>
    </w:p>
    <w:p w:rsidR="00763493" w:rsidRPr="007948A3" w:rsidRDefault="00763493" w:rsidP="00D03D9F">
      <w:pPr>
        <w:spacing w:after="0" w:line="240" w:lineRule="auto"/>
        <w:rPr>
          <w:rFonts w:ascii="Times New Roman" w:hAnsi="Times New Roman"/>
          <w:sz w:val="24"/>
          <w:szCs w:val="24"/>
          <w:lang w:eastAsia="ru-RU"/>
        </w:rPr>
      </w:pPr>
    </w:p>
    <w:p w:rsidR="00763493" w:rsidRPr="007948A3" w:rsidRDefault="00763493" w:rsidP="00D03D9F">
      <w:pPr>
        <w:spacing w:after="0" w:line="240" w:lineRule="auto"/>
        <w:rPr>
          <w:rFonts w:ascii="Times New Roman" w:hAnsi="Times New Roman"/>
          <w:sz w:val="24"/>
          <w:szCs w:val="24"/>
          <w:lang w:eastAsia="ru-RU"/>
        </w:rPr>
      </w:pPr>
    </w:p>
    <w:p w:rsidR="00763493" w:rsidRDefault="00763493" w:rsidP="00D03D9F">
      <w:pPr>
        <w:spacing w:after="0" w:line="240" w:lineRule="auto"/>
        <w:rPr>
          <w:rFonts w:ascii="Times New Roman" w:hAnsi="Times New Roman"/>
          <w:sz w:val="24"/>
          <w:szCs w:val="24"/>
          <w:lang w:eastAsia="ru-RU"/>
        </w:rPr>
      </w:pPr>
    </w:p>
    <w:p w:rsidR="00D03D9F" w:rsidRDefault="00D03D9F" w:rsidP="00D03D9F">
      <w:pPr>
        <w:spacing w:after="0" w:line="240" w:lineRule="auto"/>
        <w:rPr>
          <w:rFonts w:ascii="Times New Roman" w:hAnsi="Times New Roman"/>
          <w:sz w:val="24"/>
          <w:szCs w:val="24"/>
          <w:lang w:eastAsia="ru-RU"/>
        </w:rPr>
      </w:pPr>
    </w:p>
    <w:p w:rsidR="00D03D9F" w:rsidRDefault="00D03D9F" w:rsidP="00D03D9F">
      <w:pPr>
        <w:spacing w:after="0" w:line="240" w:lineRule="auto"/>
        <w:rPr>
          <w:rFonts w:ascii="Times New Roman" w:hAnsi="Times New Roman"/>
          <w:sz w:val="24"/>
          <w:szCs w:val="24"/>
          <w:lang w:eastAsia="ru-RU"/>
        </w:rPr>
      </w:pPr>
    </w:p>
    <w:p w:rsidR="00D03D9F" w:rsidRDefault="00D03D9F" w:rsidP="00D03D9F">
      <w:pPr>
        <w:spacing w:after="0" w:line="240" w:lineRule="auto"/>
        <w:rPr>
          <w:rFonts w:ascii="Times New Roman" w:hAnsi="Times New Roman"/>
          <w:sz w:val="24"/>
          <w:szCs w:val="24"/>
          <w:lang w:eastAsia="ru-RU"/>
        </w:rPr>
      </w:pPr>
    </w:p>
    <w:p w:rsidR="007948A3" w:rsidRPr="007948A3" w:rsidRDefault="007948A3" w:rsidP="00D03D9F">
      <w:pPr>
        <w:spacing w:after="0" w:line="240" w:lineRule="auto"/>
        <w:rPr>
          <w:rFonts w:ascii="Times New Roman" w:hAnsi="Times New Roman"/>
          <w:sz w:val="24"/>
          <w:szCs w:val="24"/>
          <w:lang w:eastAsia="ru-RU"/>
        </w:rPr>
      </w:pPr>
    </w:p>
    <w:p w:rsidR="00B8595A" w:rsidRPr="007948A3" w:rsidRDefault="00B8595A" w:rsidP="00D03D9F">
      <w:pPr>
        <w:pStyle w:val="2"/>
        <w:spacing w:before="0" w:line="240" w:lineRule="auto"/>
        <w:ind w:left="383"/>
        <w:rPr>
          <w:rFonts w:ascii="Times New Roman" w:hAnsi="Times New Roman"/>
          <w:color w:val="auto"/>
          <w:sz w:val="24"/>
          <w:szCs w:val="24"/>
          <w:lang w:eastAsia="ru-RU"/>
        </w:rPr>
      </w:pPr>
      <w:r w:rsidRPr="007948A3">
        <w:rPr>
          <w:rFonts w:ascii="Times New Roman" w:hAnsi="Times New Roman"/>
          <w:color w:val="auto"/>
          <w:sz w:val="24"/>
          <w:szCs w:val="24"/>
          <w:lang w:eastAsia="ru-RU"/>
        </w:rPr>
        <w:lastRenderedPageBreak/>
        <w:t>О</w:t>
      </w:r>
      <w:r w:rsidR="00461E1A" w:rsidRPr="007948A3">
        <w:rPr>
          <w:rFonts w:ascii="Times New Roman" w:hAnsi="Times New Roman"/>
          <w:color w:val="auto"/>
          <w:sz w:val="24"/>
          <w:szCs w:val="24"/>
          <w:lang w:eastAsia="ru-RU"/>
        </w:rPr>
        <w:t xml:space="preserve">бобщенные трудовые функции и трудовые функции </w:t>
      </w:r>
      <w:r w:rsidR="00072639" w:rsidRPr="007948A3">
        <w:rPr>
          <w:rFonts w:ascii="Times New Roman" w:hAnsi="Times New Roman"/>
          <w:color w:val="auto"/>
          <w:sz w:val="24"/>
          <w:szCs w:val="24"/>
          <w:lang w:eastAsia="ru-RU"/>
        </w:rPr>
        <w:t>в</w:t>
      </w:r>
      <w:r w:rsidR="00072639" w:rsidRPr="007948A3">
        <w:rPr>
          <w:rFonts w:ascii="Times New Roman" w:hAnsi="Times New Roman"/>
          <w:color w:val="auto"/>
          <w:spacing w:val="-1"/>
          <w:sz w:val="24"/>
          <w:szCs w:val="24"/>
          <w:lang w:eastAsia="ru-RU"/>
        </w:rPr>
        <w:t>ы</w:t>
      </w:r>
      <w:r w:rsidR="00072639" w:rsidRPr="007948A3">
        <w:rPr>
          <w:rFonts w:ascii="Times New Roman" w:hAnsi="Times New Roman"/>
          <w:color w:val="auto"/>
          <w:spacing w:val="-2"/>
          <w:sz w:val="24"/>
          <w:szCs w:val="24"/>
          <w:lang w:eastAsia="ru-RU"/>
        </w:rPr>
        <w:t>п</w:t>
      </w:r>
      <w:r w:rsidR="00072639" w:rsidRPr="007948A3">
        <w:rPr>
          <w:rFonts w:ascii="Times New Roman" w:hAnsi="Times New Roman"/>
          <w:color w:val="auto"/>
          <w:sz w:val="24"/>
          <w:szCs w:val="24"/>
          <w:lang w:eastAsia="ru-RU"/>
        </w:rPr>
        <w:t>у</w:t>
      </w:r>
      <w:r w:rsidR="00072639" w:rsidRPr="007948A3">
        <w:rPr>
          <w:rFonts w:ascii="Times New Roman" w:hAnsi="Times New Roman"/>
          <w:color w:val="auto"/>
          <w:spacing w:val="-1"/>
          <w:sz w:val="24"/>
          <w:szCs w:val="24"/>
          <w:lang w:eastAsia="ru-RU"/>
        </w:rPr>
        <w:t>с</w:t>
      </w:r>
      <w:r w:rsidR="00072639" w:rsidRPr="007948A3">
        <w:rPr>
          <w:rFonts w:ascii="Times New Roman" w:hAnsi="Times New Roman"/>
          <w:color w:val="auto"/>
          <w:sz w:val="24"/>
          <w:szCs w:val="24"/>
          <w:lang w:eastAsia="ru-RU"/>
        </w:rPr>
        <w:t>к</w:t>
      </w:r>
      <w:r w:rsidR="00072639" w:rsidRPr="007948A3">
        <w:rPr>
          <w:rFonts w:ascii="Times New Roman" w:hAnsi="Times New Roman"/>
          <w:color w:val="auto"/>
          <w:spacing w:val="1"/>
          <w:sz w:val="24"/>
          <w:szCs w:val="24"/>
          <w:lang w:eastAsia="ru-RU"/>
        </w:rPr>
        <w:t>ник</w:t>
      </w:r>
      <w:r w:rsidR="00072639" w:rsidRPr="007948A3">
        <w:rPr>
          <w:rFonts w:ascii="Times New Roman" w:hAnsi="Times New Roman"/>
          <w:color w:val="auto"/>
          <w:sz w:val="24"/>
          <w:szCs w:val="24"/>
          <w:lang w:eastAsia="ru-RU"/>
        </w:rPr>
        <w:t>а</w:t>
      </w:r>
      <w:r w:rsidR="00072639" w:rsidRPr="007948A3">
        <w:rPr>
          <w:rFonts w:ascii="Times New Roman" w:hAnsi="Times New Roman"/>
          <w:color w:val="auto"/>
          <w:spacing w:val="50"/>
          <w:sz w:val="24"/>
          <w:szCs w:val="24"/>
          <w:lang w:eastAsia="ru-RU"/>
        </w:rPr>
        <w:t xml:space="preserve"> </w:t>
      </w:r>
      <w:r w:rsidR="002210DD" w:rsidRPr="007948A3">
        <w:rPr>
          <w:rFonts w:ascii="Times New Roman" w:hAnsi="Times New Roman"/>
          <w:color w:val="auto"/>
          <w:sz w:val="24"/>
          <w:szCs w:val="24"/>
          <w:lang w:eastAsia="ru-RU"/>
        </w:rPr>
        <w:t xml:space="preserve">ППКРС </w:t>
      </w:r>
      <w:r w:rsidR="002210DD" w:rsidRPr="007948A3">
        <w:rPr>
          <w:rFonts w:ascii="Times New Roman" w:hAnsi="Times New Roman"/>
          <w:color w:val="auto"/>
          <w:spacing w:val="1"/>
          <w:sz w:val="24"/>
          <w:szCs w:val="24"/>
          <w:lang w:eastAsia="ru-RU"/>
        </w:rPr>
        <w:t>п</w:t>
      </w:r>
      <w:r w:rsidR="002210DD"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w:t>
      </w:r>
      <w:bookmarkEnd w:id="11"/>
    </w:p>
    <w:p w:rsidR="00B8595A" w:rsidRPr="007948A3" w:rsidRDefault="00BE3110" w:rsidP="00D03D9F">
      <w:pPr>
        <w:spacing w:after="0" w:line="240" w:lineRule="auto"/>
        <w:jc w:val="both"/>
        <w:rPr>
          <w:rFonts w:ascii="Times New Roman" w:hAnsi="Times New Roman"/>
          <w:sz w:val="24"/>
          <w:szCs w:val="24"/>
          <w:lang w:eastAsia="ru-RU"/>
        </w:rPr>
      </w:pPr>
      <w:r w:rsidRPr="007948A3">
        <w:rPr>
          <w:rFonts w:ascii="Times New Roman" w:hAnsi="Times New Roman"/>
          <w:sz w:val="24"/>
          <w:szCs w:val="24"/>
          <w:lang w:eastAsia="ru-RU"/>
        </w:rPr>
        <w:t xml:space="preserve">  Согласно Профессиональному стандарту 13.006 «Тракторист-машинист сельскохозяйственного производства» основная цель вида профессиональной деятельности- выполнение механизированных работ в соответствии с агротехническими требованиями, техническое обслуживание тракторов, комбайнов, сельскохозяйственных машин.</w:t>
      </w:r>
    </w:p>
    <w:p w:rsidR="007948A3" w:rsidRPr="007948A3" w:rsidRDefault="007948A3" w:rsidP="00D03D9F">
      <w:pPr>
        <w:spacing w:after="0" w:line="240" w:lineRule="auto"/>
        <w:jc w:val="both"/>
        <w:rPr>
          <w:rFonts w:ascii="Times New Roman" w:hAnsi="Times New Roman"/>
          <w:sz w:val="24"/>
          <w:szCs w:val="24"/>
          <w:lang w:eastAsia="ru-RU"/>
        </w:rPr>
      </w:pPr>
    </w:p>
    <w:tbl>
      <w:tblPr>
        <w:tblW w:w="1524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4"/>
        <w:gridCol w:w="2410"/>
        <w:gridCol w:w="1068"/>
        <w:gridCol w:w="8004"/>
        <w:gridCol w:w="1134"/>
        <w:gridCol w:w="1843"/>
      </w:tblGrid>
      <w:tr w:rsidR="00224E35" w:rsidRPr="007948A3" w:rsidTr="00763493">
        <w:tc>
          <w:tcPr>
            <w:tcW w:w="4262" w:type="dxa"/>
            <w:gridSpan w:val="3"/>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Обобщенные трудовые функции</w:t>
            </w:r>
          </w:p>
        </w:tc>
        <w:tc>
          <w:tcPr>
            <w:tcW w:w="10981" w:type="dxa"/>
            <w:gridSpan w:val="3"/>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Трудовые функции</w:t>
            </w:r>
          </w:p>
        </w:tc>
      </w:tr>
      <w:tr w:rsidR="00224E35" w:rsidRPr="007948A3" w:rsidTr="00763493">
        <w:tc>
          <w:tcPr>
            <w:tcW w:w="784"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код</w:t>
            </w:r>
          </w:p>
        </w:tc>
        <w:tc>
          <w:tcPr>
            <w:tcW w:w="2410"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наименование</w:t>
            </w:r>
          </w:p>
        </w:tc>
        <w:tc>
          <w:tcPr>
            <w:tcW w:w="1068"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уровень квалификации</w:t>
            </w:r>
          </w:p>
        </w:tc>
        <w:tc>
          <w:tcPr>
            <w:tcW w:w="8004"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наименование</w:t>
            </w:r>
          </w:p>
        </w:tc>
        <w:tc>
          <w:tcPr>
            <w:tcW w:w="1134"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код</w:t>
            </w:r>
          </w:p>
        </w:tc>
        <w:tc>
          <w:tcPr>
            <w:tcW w:w="1843" w:type="dxa"/>
            <w:tcMar>
              <w:top w:w="0" w:type="dxa"/>
              <w:left w:w="57" w:type="dxa"/>
              <w:bottom w:w="0" w:type="dxa"/>
              <w:right w:w="57" w:type="dxa"/>
            </w:tcMar>
            <w:hideMark/>
          </w:tcPr>
          <w:p w:rsidR="00224E35" w:rsidRPr="007948A3" w:rsidRDefault="00224E35" w:rsidP="00D03D9F">
            <w:pPr>
              <w:spacing w:after="0" w:line="240" w:lineRule="auto"/>
              <w:jc w:val="center"/>
              <w:rPr>
                <w:rFonts w:ascii="Times New Roman" w:hAnsi="Times New Roman"/>
                <w:b/>
                <w:color w:val="333333"/>
                <w:sz w:val="24"/>
                <w:szCs w:val="24"/>
              </w:rPr>
            </w:pPr>
            <w:r w:rsidRPr="007948A3">
              <w:rPr>
                <w:rFonts w:ascii="Times New Roman" w:hAnsi="Times New Roman"/>
                <w:b/>
                <w:color w:val="333333"/>
                <w:sz w:val="24"/>
                <w:szCs w:val="24"/>
              </w:rPr>
              <w:t>уровень (подуровень) квалификации</w:t>
            </w:r>
          </w:p>
        </w:tc>
      </w:tr>
      <w:tr w:rsidR="00763493" w:rsidRPr="007948A3" w:rsidTr="00763493">
        <w:tc>
          <w:tcPr>
            <w:tcW w:w="784" w:type="dxa"/>
            <w:vMerge w:val="restart"/>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A</w:t>
            </w:r>
          </w:p>
        </w:tc>
        <w:tc>
          <w:tcPr>
            <w:tcW w:w="2410" w:type="dxa"/>
            <w:vMerge w:val="restart"/>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механизированных работ в сельскохозяйственном производстве с поддержанием технического состояния средств механизации</w:t>
            </w:r>
          </w:p>
        </w:tc>
        <w:tc>
          <w:tcPr>
            <w:tcW w:w="1068" w:type="dxa"/>
            <w:vMerge w:val="restart"/>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основной обработки почвы с заданными агротехническими требованиями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A/01.3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Внесение удобрений с заданными агротехническими требованиями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A/02.3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предпосевной подготовки почвы с заданными агротехническими требованиями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A/03.3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Посев и посадка сельскохозяйственных культур с заданными агротехническими требованиями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A/04.3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механизированных работ по уходу за сельскохозяйственными культурами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A/05.3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уборочных работ с заданными агротехническими требованиями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A/06.3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Погрузочно-разгрузочные, транспортные и стационарные работы на тракторах</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A/07.3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мелиоративных работ</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A/08.3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механизированных работ по разгрузке и раздаче кормов животным</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A/09.3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Выполнение механизированных работ по уборке навоза и отходов животноводства</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A/10.3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Техническое обслуживание при использовании и при хранении трактора, комбайна и сельскохозяйственной машины</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A/11.3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r w:rsidR="00763493" w:rsidRPr="007948A3" w:rsidTr="00763493">
        <w:tc>
          <w:tcPr>
            <w:tcW w:w="784"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2410"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1068" w:type="dxa"/>
            <w:vMerge/>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p>
        </w:tc>
        <w:tc>
          <w:tcPr>
            <w:tcW w:w="8004" w:type="dxa"/>
            <w:tcMar>
              <w:top w:w="0" w:type="dxa"/>
              <w:left w:w="57" w:type="dxa"/>
              <w:bottom w:w="0" w:type="dxa"/>
              <w:right w:w="57" w:type="dxa"/>
            </w:tcMar>
            <w:hideMark/>
          </w:tcPr>
          <w:p w:rsidR="00763493" w:rsidRPr="007948A3" w:rsidRDefault="00763493" w:rsidP="00D03D9F">
            <w:pPr>
              <w:spacing w:after="0" w:line="240" w:lineRule="auto"/>
              <w:rPr>
                <w:rFonts w:ascii="Times New Roman" w:hAnsi="Times New Roman"/>
                <w:color w:val="333333"/>
                <w:sz w:val="24"/>
                <w:szCs w:val="24"/>
              </w:rPr>
            </w:pPr>
            <w:r w:rsidRPr="007948A3">
              <w:rPr>
                <w:rFonts w:ascii="Times New Roman" w:hAnsi="Times New Roman"/>
                <w:color w:val="333333"/>
                <w:sz w:val="24"/>
                <w:szCs w:val="24"/>
              </w:rPr>
              <w:t>Заправка тракторов и самоходных сельскохозяйственных машин горюче-смазочными материалами</w:t>
            </w:r>
          </w:p>
        </w:tc>
        <w:tc>
          <w:tcPr>
            <w:tcW w:w="1134"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A/12.3</w:t>
            </w:r>
          </w:p>
        </w:tc>
        <w:tc>
          <w:tcPr>
            <w:tcW w:w="1843" w:type="dxa"/>
            <w:tcMar>
              <w:top w:w="0" w:type="dxa"/>
              <w:left w:w="57" w:type="dxa"/>
              <w:bottom w:w="0" w:type="dxa"/>
              <w:right w:w="57" w:type="dxa"/>
            </w:tcMar>
            <w:hideMark/>
          </w:tcPr>
          <w:p w:rsidR="00763493" w:rsidRPr="007948A3" w:rsidRDefault="00763493" w:rsidP="00D03D9F">
            <w:pPr>
              <w:spacing w:after="0" w:line="240" w:lineRule="auto"/>
              <w:jc w:val="center"/>
              <w:rPr>
                <w:rFonts w:ascii="Times New Roman" w:hAnsi="Times New Roman"/>
                <w:color w:val="333333"/>
                <w:sz w:val="24"/>
                <w:szCs w:val="24"/>
              </w:rPr>
            </w:pPr>
            <w:r w:rsidRPr="007948A3">
              <w:rPr>
                <w:rFonts w:ascii="Times New Roman" w:hAnsi="Times New Roman"/>
                <w:color w:val="333333"/>
                <w:sz w:val="24"/>
                <w:szCs w:val="24"/>
              </w:rPr>
              <w:t>3</w:t>
            </w:r>
          </w:p>
        </w:tc>
      </w:tr>
    </w:tbl>
    <w:p w:rsidR="001C476C" w:rsidRPr="007948A3" w:rsidRDefault="008A04EC" w:rsidP="00D03D9F">
      <w:pPr>
        <w:spacing w:after="0" w:line="240" w:lineRule="auto"/>
        <w:rPr>
          <w:rFonts w:ascii="Times New Roman" w:hAnsi="Times New Roman"/>
          <w:sz w:val="24"/>
          <w:szCs w:val="24"/>
          <w:lang w:eastAsia="ru-RU"/>
        </w:rPr>
      </w:pPr>
      <w:r w:rsidRPr="007948A3">
        <w:rPr>
          <w:rFonts w:ascii="Times New Roman" w:hAnsi="Times New Roman"/>
          <w:sz w:val="24"/>
          <w:szCs w:val="24"/>
          <w:lang w:eastAsia="ru-RU"/>
        </w:rPr>
        <w:t xml:space="preserve">        </w:t>
      </w:r>
    </w:p>
    <w:p w:rsidR="00072639" w:rsidRPr="007948A3" w:rsidRDefault="00072639" w:rsidP="00D03D9F">
      <w:pPr>
        <w:pStyle w:val="2"/>
        <w:spacing w:before="0" w:line="240" w:lineRule="auto"/>
        <w:rPr>
          <w:rFonts w:ascii="Times New Roman" w:hAnsi="Times New Roman"/>
          <w:color w:val="auto"/>
          <w:sz w:val="24"/>
          <w:szCs w:val="24"/>
          <w:lang w:eastAsia="ru-RU"/>
        </w:rPr>
      </w:pPr>
      <w:bookmarkStart w:id="12" w:name="_Toc505006381"/>
      <w:r w:rsidRPr="007948A3">
        <w:rPr>
          <w:rFonts w:ascii="Times New Roman" w:hAnsi="Times New Roman"/>
          <w:color w:val="auto"/>
          <w:sz w:val="24"/>
          <w:szCs w:val="24"/>
          <w:lang w:eastAsia="ru-RU"/>
        </w:rPr>
        <w:lastRenderedPageBreak/>
        <w:t>4. До</w:t>
      </w:r>
      <w:r w:rsidRPr="007948A3">
        <w:rPr>
          <w:rFonts w:ascii="Times New Roman" w:hAnsi="Times New Roman"/>
          <w:color w:val="auto"/>
          <w:spacing w:val="1"/>
          <w:sz w:val="24"/>
          <w:szCs w:val="24"/>
          <w:lang w:eastAsia="ru-RU"/>
        </w:rPr>
        <w:t>к</w:t>
      </w:r>
      <w:r w:rsidRPr="007948A3">
        <w:rPr>
          <w:rFonts w:ascii="Times New Roman" w:hAnsi="Times New Roman"/>
          <w:color w:val="auto"/>
          <w:sz w:val="24"/>
          <w:szCs w:val="24"/>
          <w:lang w:eastAsia="ru-RU"/>
        </w:rPr>
        <w:t>умен</w:t>
      </w:r>
      <w:r w:rsidRPr="007948A3">
        <w:rPr>
          <w:rFonts w:ascii="Times New Roman" w:hAnsi="Times New Roman"/>
          <w:color w:val="auto"/>
          <w:spacing w:val="2"/>
          <w:sz w:val="24"/>
          <w:szCs w:val="24"/>
          <w:lang w:eastAsia="ru-RU"/>
        </w:rPr>
        <w:t>т</w:t>
      </w:r>
      <w:r w:rsidRPr="007948A3">
        <w:rPr>
          <w:rFonts w:ascii="Times New Roman" w:hAnsi="Times New Roman"/>
          <w:color w:val="auto"/>
          <w:sz w:val="24"/>
          <w:szCs w:val="24"/>
          <w:lang w:eastAsia="ru-RU"/>
        </w:rPr>
        <w:t>ы,</w:t>
      </w:r>
      <w:r w:rsidRPr="007948A3">
        <w:rPr>
          <w:rFonts w:ascii="Times New Roman" w:hAnsi="Times New Roman"/>
          <w:color w:val="auto"/>
          <w:sz w:val="24"/>
          <w:szCs w:val="24"/>
          <w:lang w:eastAsia="ru-RU"/>
        </w:rPr>
        <w:tab/>
        <w:t>ре</w:t>
      </w:r>
      <w:r w:rsidRPr="007948A3">
        <w:rPr>
          <w:rFonts w:ascii="Times New Roman" w:hAnsi="Times New Roman"/>
          <w:color w:val="auto"/>
          <w:spacing w:val="-1"/>
          <w:sz w:val="24"/>
          <w:szCs w:val="24"/>
          <w:lang w:eastAsia="ru-RU"/>
        </w:rPr>
        <w:t>г</w:t>
      </w:r>
      <w:r w:rsidRPr="007948A3">
        <w:rPr>
          <w:rFonts w:ascii="Times New Roman" w:hAnsi="Times New Roman"/>
          <w:color w:val="auto"/>
          <w:sz w:val="24"/>
          <w:szCs w:val="24"/>
          <w:lang w:eastAsia="ru-RU"/>
        </w:rPr>
        <w:t>лам</w:t>
      </w:r>
      <w:r w:rsidRPr="007948A3">
        <w:rPr>
          <w:rFonts w:ascii="Times New Roman" w:hAnsi="Times New Roman"/>
          <w:color w:val="auto"/>
          <w:spacing w:val="-1"/>
          <w:sz w:val="24"/>
          <w:szCs w:val="24"/>
          <w:lang w:eastAsia="ru-RU"/>
        </w:rPr>
        <w:t>е</w:t>
      </w:r>
      <w:r w:rsidRPr="007948A3">
        <w:rPr>
          <w:rFonts w:ascii="Times New Roman" w:hAnsi="Times New Roman"/>
          <w:color w:val="auto"/>
          <w:sz w:val="24"/>
          <w:szCs w:val="24"/>
          <w:lang w:eastAsia="ru-RU"/>
        </w:rPr>
        <w:t>н</w:t>
      </w:r>
      <w:r w:rsidRPr="007948A3">
        <w:rPr>
          <w:rFonts w:ascii="Times New Roman" w:hAnsi="Times New Roman"/>
          <w:color w:val="auto"/>
          <w:spacing w:val="2"/>
          <w:sz w:val="24"/>
          <w:szCs w:val="24"/>
          <w:lang w:eastAsia="ru-RU"/>
        </w:rPr>
        <w:t>т</w:t>
      </w:r>
      <w:r w:rsidRPr="007948A3">
        <w:rPr>
          <w:rFonts w:ascii="Times New Roman" w:hAnsi="Times New Roman"/>
          <w:color w:val="auto"/>
          <w:spacing w:val="1"/>
          <w:sz w:val="24"/>
          <w:szCs w:val="24"/>
          <w:lang w:eastAsia="ru-RU"/>
        </w:rPr>
        <w:t>ир</w:t>
      </w:r>
      <w:r w:rsidRPr="007948A3">
        <w:rPr>
          <w:rFonts w:ascii="Times New Roman" w:hAnsi="Times New Roman"/>
          <w:color w:val="auto"/>
          <w:sz w:val="24"/>
          <w:szCs w:val="24"/>
          <w:lang w:eastAsia="ru-RU"/>
        </w:rPr>
        <w:t>у</w:t>
      </w:r>
      <w:r w:rsidRPr="007948A3">
        <w:rPr>
          <w:rFonts w:ascii="Times New Roman" w:hAnsi="Times New Roman"/>
          <w:color w:val="auto"/>
          <w:spacing w:val="1"/>
          <w:sz w:val="24"/>
          <w:szCs w:val="24"/>
          <w:lang w:eastAsia="ru-RU"/>
        </w:rPr>
        <w:t>ю</w:t>
      </w:r>
      <w:r w:rsidRPr="007948A3">
        <w:rPr>
          <w:rFonts w:ascii="Times New Roman" w:hAnsi="Times New Roman"/>
          <w:color w:val="auto"/>
          <w:spacing w:val="-5"/>
          <w:sz w:val="24"/>
          <w:szCs w:val="24"/>
          <w:lang w:eastAsia="ru-RU"/>
        </w:rPr>
        <w:t>щ</w:t>
      </w:r>
      <w:r w:rsidRPr="007948A3">
        <w:rPr>
          <w:rFonts w:ascii="Times New Roman" w:hAnsi="Times New Roman"/>
          <w:color w:val="auto"/>
          <w:sz w:val="24"/>
          <w:szCs w:val="24"/>
          <w:lang w:eastAsia="ru-RU"/>
        </w:rPr>
        <w:t>ие</w:t>
      </w:r>
      <w:r w:rsidRPr="007948A3">
        <w:rPr>
          <w:rFonts w:ascii="Times New Roman" w:hAnsi="Times New Roman"/>
          <w:color w:val="auto"/>
          <w:sz w:val="24"/>
          <w:szCs w:val="24"/>
          <w:lang w:eastAsia="ru-RU"/>
        </w:rPr>
        <w:tab/>
        <w:t>содер</w:t>
      </w:r>
      <w:r w:rsidRPr="007948A3">
        <w:rPr>
          <w:rFonts w:ascii="Times New Roman" w:hAnsi="Times New Roman"/>
          <w:color w:val="auto"/>
          <w:spacing w:val="-3"/>
          <w:sz w:val="24"/>
          <w:szCs w:val="24"/>
          <w:lang w:eastAsia="ru-RU"/>
        </w:rPr>
        <w:t>ж</w:t>
      </w:r>
      <w:r w:rsidRPr="007948A3">
        <w:rPr>
          <w:rFonts w:ascii="Times New Roman" w:hAnsi="Times New Roman"/>
          <w:color w:val="auto"/>
          <w:sz w:val="24"/>
          <w:szCs w:val="24"/>
          <w:lang w:eastAsia="ru-RU"/>
        </w:rPr>
        <w:t>ан</w:t>
      </w:r>
      <w:r w:rsidRPr="007948A3">
        <w:rPr>
          <w:rFonts w:ascii="Times New Roman" w:hAnsi="Times New Roman"/>
          <w:color w:val="auto"/>
          <w:spacing w:val="1"/>
          <w:sz w:val="24"/>
          <w:szCs w:val="24"/>
          <w:lang w:eastAsia="ru-RU"/>
        </w:rPr>
        <w:t>и</w:t>
      </w:r>
      <w:r w:rsidRPr="007948A3">
        <w:rPr>
          <w:rFonts w:ascii="Times New Roman" w:hAnsi="Times New Roman"/>
          <w:color w:val="auto"/>
          <w:sz w:val="24"/>
          <w:szCs w:val="24"/>
          <w:lang w:eastAsia="ru-RU"/>
        </w:rPr>
        <w:t>е</w:t>
      </w:r>
      <w:r w:rsidRPr="007948A3">
        <w:rPr>
          <w:rFonts w:ascii="Times New Roman" w:hAnsi="Times New Roman"/>
          <w:color w:val="auto"/>
          <w:sz w:val="24"/>
          <w:szCs w:val="24"/>
          <w:lang w:eastAsia="ru-RU"/>
        </w:rPr>
        <w:tab/>
        <w:t>и</w:t>
      </w:r>
      <w:r w:rsidRPr="007948A3">
        <w:rPr>
          <w:rFonts w:ascii="Times New Roman" w:hAnsi="Times New Roman"/>
          <w:color w:val="auto"/>
          <w:sz w:val="24"/>
          <w:szCs w:val="24"/>
          <w:lang w:eastAsia="ru-RU"/>
        </w:rPr>
        <w:tab/>
        <w:t>орган</w:t>
      </w:r>
      <w:r w:rsidRPr="007948A3">
        <w:rPr>
          <w:rFonts w:ascii="Times New Roman" w:hAnsi="Times New Roman"/>
          <w:color w:val="auto"/>
          <w:spacing w:val="1"/>
          <w:sz w:val="24"/>
          <w:szCs w:val="24"/>
          <w:lang w:eastAsia="ru-RU"/>
        </w:rPr>
        <w:t>и</w:t>
      </w:r>
      <w:r w:rsidRPr="007948A3">
        <w:rPr>
          <w:rFonts w:ascii="Times New Roman" w:hAnsi="Times New Roman"/>
          <w:color w:val="auto"/>
          <w:sz w:val="24"/>
          <w:szCs w:val="24"/>
          <w:lang w:eastAsia="ru-RU"/>
        </w:rPr>
        <w:t>за</w:t>
      </w:r>
      <w:r w:rsidRPr="007948A3">
        <w:rPr>
          <w:rFonts w:ascii="Times New Roman" w:hAnsi="Times New Roman"/>
          <w:color w:val="auto"/>
          <w:spacing w:val="1"/>
          <w:sz w:val="24"/>
          <w:szCs w:val="24"/>
          <w:lang w:eastAsia="ru-RU"/>
        </w:rPr>
        <w:t>ц</w:t>
      </w:r>
      <w:r w:rsidRPr="007948A3">
        <w:rPr>
          <w:rFonts w:ascii="Times New Roman" w:hAnsi="Times New Roman"/>
          <w:color w:val="auto"/>
          <w:sz w:val="24"/>
          <w:szCs w:val="24"/>
          <w:lang w:eastAsia="ru-RU"/>
        </w:rPr>
        <w:t>ию образова</w:t>
      </w:r>
      <w:r w:rsidRPr="007948A3">
        <w:rPr>
          <w:rFonts w:ascii="Times New Roman" w:hAnsi="Times New Roman"/>
          <w:color w:val="auto"/>
          <w:spacing w:val="2"/>
          <w:sz w:val="24"/>
          <w:szCs w:val="24"/>
          <w:lang w:eastAsia="ru-RU"/>
        </w:rPr>
        <w:t>т</w:t>
      </w:r>
      <w:r w:rsidRPr="007948A3">
        <w:rPr>
          <w:rFonts w:ascii="Times New Roman" w:hAnsi="Times New Roman"/>
          <w:color w:val="auto"/>
          <w:sz w:val="24"/>
          <w:szCs w:val="24"/>
          <w:lang w:eastAsia="ru-RU"/>
        </w:rPr>
        <w:t>ельного</w:t>
      </w:r>
      <w:r w:rsidRPr="007948A3">
        <w:rPr>
          <w:rFonts w:ascii="Times New Roman" w:hAnsi="Times New Roman"/>
          <w:color w:val="auto"/>
          <w:spacing w:val="143"/>
          <w:sz w:val="24"/>
          <w:szCs w:val="24"/>
          <w:lang w:eastAsia="ru-RU"/>
        </w:rPr>
        <w:t xml:space="preserve"> </w:t>
      </w:r>
      <w:r w:rsidRPr="007948A3">
        <w:rPr>
          <w:rFonts w:ascii="Times New Roman" w:hAnsi="Times New Roman"/>
          <w:color w:val="auto"/>
          <w:sz w:val="24"/>
          <w:szCs w:val="24"/>
          <w:lang w:eastAsia="ru-RU"/>
        </w:rPr>
        <w:t>п</w:t>
      </w:r>
      <w:r w:rsidRPr="007948A3">
        <w:rPr>
          <w:rFonts w:ascii="Times New Roman" w:hAnsi="Times New Roman"/>
          <w:color w:val="auto"/>
          <w:spacing w:val="-2"/>
          <w:sz w:val="24"/>
          <w:szCs w:val="24"/>
          <w:lang w:eastAsia="ru-RU"/>
        </w:rPr>
        <w:t>р</w:t>
      </w:r>
      <w:r w:rsidRPr="007948A3">
        <w:rPr>
          <w:rFonts w:ascii="Times New Roman" w:hAnsi="Times New Roman"/>
          <w:color w:val="auto"/>
          <w:sz w:val="24"/>
          <w:szCs w:val="24"/>
          <w:lang w:eastAsia="ru-RU"/>
        </w:rPr>
        <w:t>оце</w:t>
      </w:r>
      <w:r w:rsidRPr="007948A3">
        <w:rPr>
          <w:rFonts w:ascii="Times New Roman" w:hAnsi="Times New Roman"/>
          <w:color w:val="auto"/>
          <w:spacing w:val="-1"/>
          <w:sz w:val="24"/>
          <w:szCs w:val="24"/>
          <w:lang w:eastAsia="ru-RU"/>
        </w:rPr>
        <w:t>сс</w:t>
      </w:r>
      <w:r w:rsidRPr="007948A3">
        <w:rPr>
          <w:rFonts w:ascii="Times New Roman" w:hAnsi="Times New Roman"/>
          <w:color w:val="auto"/>
          <w:sz w:val="24"/>
          <w:szCs w:val="24"/>
          <w:lang w:eastAsia="ru-RU"/>
        </w:rPr>
        <w:t>а</w:t>
      </w:r>
      <w:r w:rsidRPr="007948A3">
        <w:rPr>
          <w:rFonts w:ascii="Times New Roman" w:hAnsi="Times New Roman"/>
          <w:color w:val="auto"/>
          <w:spacing w:val="143"/>
          <w:sz w:val="24"/>
          <w:szCs w:val="24"/>
          <w:lang w:eastAsia="ru-RU"/>
        </w:rPr>
        <w:t xml:space="preserve"> </w:t>
      </w:r>
      <w:r w:rsidRPr="007948A3">
        <w:rPr>
          <w:rFonts w:ascii="Times New Roman" w:hAnsi="Times New Roman"/>
          <w:color w:val="auto"/>
          <w:spacing w:val="1"/>
          <w:sz w:val="24"/>
          <w:szCs w:val="24"/>
          <w:lang w:eastAsia="ru-RU"/>
        </w:rPr>
        <w:t>пр</w:t>
      </w:r>
      <w:r w:rsidRPr="007948A3">
        <w:rPr>
          <w:rFonts w:ascii="Times New Roman" w:hAnsi="Times New Roman"/>
          <w:color w:val="auto"/>
          <w:sz w:val="24"/>
          <w:szCs w:val="24"/>
          <w:lang w:eastAsia="ru-RU"/>
        </w:rPr>
        <w:t>и</w:t>
      </w:r>
      <w:r w:rsidRPr="007948A3">
        <w:rPr>
          <w:rFonts w:ascii="Times New Roman" w:hAnsi="Times New Roman"/>
          <w:color w:val="auto"/>
          <w:spacing w:val="145"/>
          <w:sz w:val="24"/>
          <w:szCs w:val="24"/>
          <w:lang w:eastAsia="ru-RU"/>
        </w:rPr>
        <w:t xml:space="preserve"> </w:t>
      </w:r>
      <w:r w:rsidRPr="007948A3">
        <w:rPr>
          <w:rFonts w:ascii="Times New Roman" w:hAnsi="Times New Roman"/>
          <w:color w:val="auto"/>
          <w:spacing w:val="1"/>
          <w:sz w:val="24"/>
          <w:szCs w:val="24"/>
          <w:lang w:eastAsia="ru-RU"/>
        </w:rPr>
        <w:t>р</w:t>
      </w:r>
      <w:r w:rsidRPr="007948A3">
        <w:rPr>
          <w:rFonts w:ascii="Times New Roman" w:hAnsi="Times New Roman"/>
          <w:color w:val="auto"/>
          <w:sz w:val="24"/>
          <w:szCs w:val="24"/>
          <w:lang w:eastAsia="ru-RU"/>
        </w:rPr>
        <w:t>еализ</w:t>
      </w:r>
      <w:r w:rsidRPr="007948A3">
        <w:rPr>
          <w:rFonts w:ascii="Times New Roman" w:hAnsi="Times New Roman"/>
          <w:color w:val="auto"/>
          <w:spacing w:val="-2"/>
          <w:sz w:val="24"/>
          <w:szCs w:val="24"/>
          <w:lang w:eastAsia="ru-RU"/>
        </w:rPr>
        <w:t>а</w:t>
      </w:r>
      <w:r w:rsidRPr="007948A3">
        <w:rPr>
          <w:rFonts w:ascii="Times New Roman" w:hAnsi="Times New Roman"/>
          <w:color w:val="auto"/>
          <w:sz w:val="24"/>
          <w:szCs w:val="24"/>
          <w:lang w:eastAsia="ru-RU"/>
        </w:rPr>
        <w:t>ц</w:t>
      </w:r>
      <w:r w:rsidRPr="007948A3">
        <w:rPr>
          <w:rFonts w:ascii="Times New Roman" w:hAnsi="Times New Roman"/>
          <w:color w:val="auto"/>
          <w:spacing w:val="1"/>
          <w:sz w:val="24"/>
          <w:szCs w:val="24"/>
          <w:lang w:eastAsia="ru-RU"/>
        </w:rPr>
        <w:t>и</w:t>
      </w:r>
      <w:r w:rsidRPr="007948A3">
        <w:rPr>
          <w:rFonts w:ascii="Times New Roman" w:hAnsi="Times New Roman"/>
          <w:color w:val="auto"/>
          <w:sz w:val="24"/>
          <w:szCs w:val="24"/>
          <w:lang w:eastAsia="ru-RU"/>
        </w:rPr>
        <w:t>и</w:t>
      </w:r>
      <w:r w:rsidRPr="007948A3">
        <w:rPr>
          <w:rFonts w:ascii="Times New Roman" w:hAnsi="Times New Roman"/>
          <w:color w:val="auto"/>
          <w:spacing w:val="142"/>
          <w:sz w:val="24"/>
          <w:szCs w:val="24"/>
          <w:lang w:eastAsia="ru-RU"/>
        </w:rPr>
        <w:t xml:space="preserve"> </w:t>
      </w:r>
      <w:r w:rsidR="002210DD" w:rsidRPr="007948A3">
        <w:rPr>
          <w:rFonts w:ascii="Times New Roman" w:hAnsi="Times New Roman"/>
          <w:color w:val="auto"/>
          <w:sz w:val="24"/>
          <w:szCs w:val="24"/>
          <w:lang w:eastAsia="ru-RU"/>
        </w:rPr>
        <w:t xml:space="preserve">ППКРС </w:t>
      </w:r>
      <w:r w:rsidR="002210DD" w:rsidRPr="007948A3">
        <w:rPr>
          <w:rFonts w:ascii="Times New Roman" w:hAnsi="Times New Roman"/>
          <w:color w:val="auto"/>
          <w:spacing w:val="1"/>
          <w:sz w:val="24"/>
          <w:szCs w:val="24"/>
          <w:lang w:eastAsia="ru-RU"/>
        </w:rPr>
        <w:t>п</w:t>
      </w:r>
      <w:r w:rsidR="002210DD" w:rsidRPr="007948A3">
        <w:rPr>
          <w:rFonts w:ascii="Times New Roman" w:hAnsi="Times New Roman"/>
          <w:color w:val="auto"/>
          <w:sz w:val="24"/>
          <w:szCs w:val="24"/>
          <w:lang w:eastAsia="ru-RU"/>
        </w:rPr>
        <w:t>о профессии 35.01.14 «Мастер по ТО и ремонту МТП</w:t>
      </w:r>
      <w:r w:rsidR="007D0E87" w:rsidRPr="007948A3">
        <w:rPr>
          <w:rFonts w:ascii="Times New Roman" w:hAnsi="Times New Roman"/>
          <w:color w:val="auto"/>
          <w:sz w:val="24"/>
          <w:szCs w:val="24"/>
          <w:lang w:eastAsia="ru-RU"/>
        </w:rPr>
        <w:t xml:space="preserve">» </w:t>
      </w:r>
      <w:r w:rsidR="00525059" w:rsidRPr="007948A3">
        <w:rPr>
          <w:rFonts w:ascii="Times New Roman" w:hAnsi="Times New Roman"/>
          <w:color w:val="auto"/>
          <w:sz w:val="24"/>
          <w:szCs w:val="24"/>
          <w:lang w:eastAsia="ru-RU"/>
        </w:rPr>
        <w:t>базовая подготовка</w:t>
      </w:r>
      <w:bookmarkEnd w:id="12"/>
    </w:p>
    <w:p w:rsidR="00342ABF" w:rsidRPr="007948A3" w:rsidRDefault="00342ABF" w:rsidP="00D03D9F">
      <w:pPr>
        <w:pStyle w:val="2"/>
        <w:spacing w:before="0" w:line="240" w:lineRule="auto"/>
        <w:rPr>
          <w:rFonts w:ascii="Times New Roman" w:hAnsi="Times New Roman"/>
          <w:b w:val="0"/>
          <w:color w:val="auto"/>
          <w:sz w:val="24"/>
          <w:szCs w:val="24"/>
          <w:lang w:eastAsia="ru-RU"/>
        </w:rPr>
      </w:pPr>
      <w:bookmarkStart w:id="13" w:name="_Toc505006382"/>
      <w:r w:rsidRPr="007948A3">
        <w:rPr>
          <w:rFonts w:ascii="Times New Roman" w:hAnsi="Times New Roman"/>
          <w:b w:val="0"/>
          <w:color w:val="auto"/>
          <w:sz w:val="24"/>
          <w:szCs w:val="24"/>
          <w:lang w:eastAsia="ru-RU"/>
        </w:rPr>
        <w:t>4.1.</w:t>
      </w:r>
      <w:r w:rsidR="00072639" w:rsidRPr="007948A3">
        <w:rPr>
          <w:rFonts w:ascii="Times New Roman" w:hAnsi="Times New Roman"/>
          <w:b w:val="0"/>
          <w:color w:val="auto"/>
          <w:sz w:val="24"/>
          <w:szCs w:val="24"/>
          <w:lang w:eastAsia="ru-RU"/>
        </w:rPr>
        <w:t>График учебного процесса и</w:t>
      </w:r>
      <w:r w:rsidR="004D0EDA" w:rsidRPr="007948A3">
        <w:rPr>
          <w:rFonts w:ascii="Times New Roman" w:hAnsi="Times New Roman"/>
          <w:b w:val="0"/>
          <w:color w:val="auto"/>
          <w:sz w:val="24"/>
          <w:szCs w:val="24"/>
          <w:lang w:eastAsia="ru-RU"/>
        </w:rPr>
        <w:t xml:space="preserve"> </w:t>
      </w:r>
      <w:r w:rsidR="00072639" w:rsidRPr="007948A3">
        <w:rPr>
          <w:rFonts w:ascii="Times New Roman" w:hAnsi="Times New Roman"/>
          <w:b w:val="0"/>
          <w:color w:val="auto"/>
          <w:sz w:val="24"/>
          <w:szCs w:val="24"/>
          <w:lang w:eastAsia="ru-RU"/>
        </w:rPr>
        <w:t>сводные данные по бюджету времени (в неделях) (Приложение 1)</w:t>
      </w:r>
      <w:bookmarkEnd w:id="13"/>
    </w:p>
    <w:p w:rsidR="00072639" w:rsidRPr="007948A3" w:rsidRDefault="00342ABF" w:rsidP="00D03D9F">
      <w:pPr>
        <w:pStyle w:val="2"/>
        <w:spacing w:before="0" w:line="240" w:lineRule="auto"/>
        <w:rPr>
          <w:rFonts w:ascii="Times New Roman" w:hAnsi="Times New Roman"/>
          <w:b w:val="0"/>
          <w:color w:val="auto"/>
          <w:sz w:val="24"/>
          <w:szCs w:val="24"/>
          <w:lang w:eastAsia="ru-RU"/>
        </w:rPr>
      </w:pPr>
      <w:bookmarkStart w:id="14" w:name="_Toc505006383"/>
      <w:r w:rsidRPr="007948A3">
        <w:rPr>
          <w:rFonts w:ascii="Times New Roman" w:hAnsi="Times New Roman"/>
          <w:b w:val="0"/>
          <w:color w:val="auto"/>
          <w:sz w:val="24"/>
          <w:szCs w:val="24"/>
          <w:lang w:eastAsia="ru-RU"/>
        </w:rPr>
        <w:t>4.2.</w:t>
      </w:r>
      <w:r w:rsidR="00072639" w:rsidRPr="007948A3">
        <w:rPr>
          <w:rFonts w:ascii="Times New Roman" w:hAnsi="Times New Roman"/>
          <w:b w:val="0"/>
          <w:color w:val="auto"/>
          <w:sz w:val="24"/>
          <w:szCs w:val="24"/>
          <w:lang w:eastAsia="ru-RU"/>
        </w:rPr>
        <w:t>Учебный план подготовки специальности (Приложение 2)</w:t>
      </w:r>
      <w:bookmarkEnd w:id="14"/>
    </w:p>
    <w:p w:rsidR="00072639" w:rsidRPr="007948A3" w:rsidRDefault="00072639" w:rsidP="00D03D9F">
      <w:pPr>
        <w:pStyle w:val="2"/>
        <w:spacing w:before="0" w:line="240" w:lineRule="auto"/>
        <w:rPr>
          <w:rFonts w:ascii="Times New Roman" w:hAnsi="Times New Roman"/>
          <w:b w:val="0"/>
          <w:color w:val="auto"/>
          <w:sz w:val="24"/>
          <w:szCs w:val="24"/>
          <w:lang w:eastAsia="ru-RU"/>
        </w:rPr>
      </w:pPr>
      <w:bookmarkStart w:id="15" w:name="_Toc505006384"/>
      <w:r w:rsidRPr="007948A3">
        <w:rPr>
          <w:rFonts w:ascii="Times New Roman" w:hAnsi="Times New Roman"/>
          <w:b w:val="0"/>
          <w:color w:val="auto"/>
          <w:sz w:val="24"/>
          <w:szCs w:val="24"/>
          <w:lang w:eastAsia="ru-RU"/>
        </w:rPr>
        <w:t>4.3 Рабочие программы учебных курсов, предметов, дисциплин (модулей) и аннотации к ним</w:t>
      </w:r>
      <w:bookmarkEnd w:id="15"/>
    </w:p>
    <w:p w:rsidR="00072639" w:rsidRPr="007948A3" w:rsidRDefault="00072639" w:rsidP="00D03D9F">
      <w:pPr>
        <w:autoSpaceDE w:val="0"/>
        <w:autoSpaceDN w:val="0"/>
        <w:adjustRightInd w:val="0"/>
        <w:spacing w:after="0" w:line="240" w:lineRule="auto"/>
        <w:ind w:right="-1"/>
        <w:jc w:val="both"/>
        <w:rPr>
          <w:rFonts w:ascii="Times New Roman" w:eastAsia="Times New Roman" w:hAnsi="Times New Roman"/>
          <w:bCs/>
          <w:sz w:val="24"/>
          <w:szCs w:val="24"/>
          <w:lang w:eastAsia="ru-RU"/>
        </w:rPr>
      </w:pPr>
    </w:p>
    <w:p w:rsidR="00EB6A79" w:rsidRPr="007948A3" w:rsidRDefault="00517C01" w:rsidP="00D03D9F">
      <w:pPr>
        <w:autoSpaceDE w:val="0"/>
        <w:autoSpaceDN w:val="0"/>
        <w:adjustRightInd w:val="0"/>
        <w:spacing w:after="0" w:line="240" w:lineRule="auto"/>
        <w:ind w:right="-1" w:firstLine="709"/>
        <w:rPr>
          <w:rFonts w:ascii="Times New Roman" w:eastAsia="Times New Roman" w:hAnsi="Times New Roman"/>
          <w:b/>
          <w:sz w:val="24"/>
          <w:szCs w:val="24"/>
          <w:lang w:eastAsia="ru-RU"/>
        </w:rPr>
      </w:pPr>
      <w:r w:rsidRPr="007948A3">
        <w:rPr>
          <w:rFonts w:ascii="Times New Roman" w:hAnsi="Times New Roman"/>
          <w:b/>
          <w:bCs/>
          <w:sz w:val="24"/>
          <w:szCs w:val="24"/>
        </w:rPr>
        <w:t xml:space="preserve">Аннотации программ учебных дисциплин, профессиональных модулей </w:t>
      </w:r>
      <w:r w:rsidR="00072639" w:rsidRPr="007948A3">
        <w:rPr>
          <w:rFonts w:ascii="Times New Roman" w:eastAsia="Times New Roman" w:hAnsi="Times New Roman"/>
          <w:b/>
          <w:bCs/>
          <w:sz w:val="24"/>
          <w:szCs w:val="24"/>
          <w:lang w:eastAsia="ru-RU"/>
        </w:rPr>
        <w:t xml:space="preserve">по </w:t>
      </w:r>
      <w:r w:rsidR="002210DD" w:rsidRPr="007948A3">
        <w:rPr>
          <w:rFonts w:ascii="Times New Roman" w:hAnsi="Times New Roman"/>
          <w:b/>
          <w:sz w:val="24"/>
          <w:szCs w:val="24"/>
          <w:lang w:eastAsia="ru-RU"/>
        </w:rPr>
        <w:t>профессии 35.01.14 «Мастер по ТО и ремонту МТП</w:t>
      </w:r>
      <w:r w:rsidR="007D0E87" w:rsidRPr="007948A3">
        <w:rPr>
          <w:rFonts w:ascii="Times New Roman" w:eastAsia="Times New Roman" w:hAnsi="Times New Roman"/>
          <w:b/>
          <w:bCs/>
          <w:sz w:val="24"/>
          <w:szCs w:val="24"/>
          <w:lang w:eastAsia="ru-RU"/>
        </w:rPr>
        <w:t xml:space="preserve">» </w:t>
      </w:r>
    </w:p>
    <w:p w:rsidR="00BC2AD0" w:rsidRPr="007948A3" w:rsidRDefault="00B96CE4" w:rsidP="00D03D9F">
      <w:pPr>
        <w:autoSpaceDE w:val="0"/>
        <w:autoSpaceDN w:val="0"/>
        <w:adjustRightInd w:val="0"/>
        <w:spacing w:after="0" w:line="240" w:lineRule="auto"/>
        <w:ind w:right="-1" w:firstLine="709"/>
        <w:rPr>
          <w:rFonts w:ascii="Times New Roman" w:eastAsia="Times New Roman" w:hAnsi="Times New Roman"/>
          <w:bCs/>
          <w:sz w:val="24"/>
          <w:szCs w:val="24"/>
          <w:lang w:eastAsia="ru-RU"/>
        </w:rPr>
      </w:pPr>
      <w:r w:rsidRPr="007948A3">
        <w:rPr>
          <w:rFonts w:ascii="Times New Roman" w:eastAsia="Times New Roman" w:hAnsi="Times New Roman"/>
          <w:b/>
          <w:bCs/>
          <w:sz w:val="24"/>
          <w:szCs w:val="24"/>
          <w:lang w:eastAsia="ru-RU"/>
        </w:rPr>
        <w:t xml:space="preserve"> </w:t>
      </w:r>
    </w:p>
    <w:p w:rsidR="00AA6209" w:rsidRPr="007948A3" w:rsidRDefault="00AA6209" w:rsidP="00D03D9F">
      <w:pPr>
        <w:spacing w:after="0" w:line="240" w:lineRule="auto"/>
        <w:ind w:right="-1"/>
        <w:rPr>
          <w:rFonts w:ascii="Times New Roman" w:eastAsia="Times New Roman" w:hAnsi="Times New Roman"/>
          <w:b/>
          <w:sz w:val="24"/>
          <w:szCs w:val="24"/>
          <w:lang w:eastAsia="ru-RU"/>
        </w:rPr>
      </w:pPr>
      <w:r w:rsidRPr="007948A3">
        <w:rPr>
          <w:rFonts w:ascii="Times New Roman" w:eastAsia="Times New Roman" w:hAnsi="Times New Roman"/>
          <w:b/>
          <w:sz w:val="24"/>
          <w:szCs w:val="24"/>
          <w:lang w:eastAsia="ru-RU"/>
        </w:rPr>
        <w:t>ОП.00 Общепрофессиональные дисциплины</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948A3">
        <w:rPr>
          <w:rFonts w:ascii="Times New Roman" w:hAnsi="Times New Roman"/>
          <w:b/>
          <w:sz w:val="24"/>
          <w:szCs w:val="24"/>
        </w:rPr>
        <w:t>ОП.01 «Основы технического черчения»</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z w:val="24"/>
          <w:szCs w:val="24"/>
        </w:rPr>
      </w:pP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948A3">
        <w:rPr>
          <w:rFonts w:ascii="Times New Roman" w:hAnsi="Times New Roman"/>
          <w:b/>
          <w:sz w:val="24"/>
          <w:szCs w:val="24"/>
        </w:rPr>
        <w:t>1.1. Область применения рабочей программы</w:t>
      </w:r>
    </w:p>
    <w:p w:rsidR="002210DD" w:rsidRPr="007948A3" w:rsidRDefault="002210DD" w:rsidP="00D03D9F">
      <w:pPr>
        <w:pStyle w:val="14"/>
        <w:spacing w:line="240" w:lineRule="auto"/>
        <w:jc w:val="both"/>
        <w:rPr>
          <w:rFonts w:ascii="Times New Roman" w:hAnsi="Times New Roman"/>
          <w:kern w:val="28"/>
          <w:sz w:val="24"/>
          <w:szCs w:val="24"/>
        </w:rPr>
      </w:pPr>
      <w:r w:rsidRPr="007948A3">
        <w:rPr>
          <w:rFonts w:ascii="Times New Roman" w:hAnsi="Times New Roman"/>
          <w:kern w:val="28"/>
          <w:sz w:val="24"/>
          <w:szCs w:val="24"/>
        </w:rPr>
        <w:t>Рабочая программа учебной дисциплины является частью основной профессиональной образовательной программы в соответствии с ФГОС</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Style w:val="c6"/>
          <w:rFonts w:ascii="Times New Roman" w:hAnsi="Times New Roman"/>
          <w:kern w:val="28"/>
          <w:sz w:val="24"/>
          <w:szCs w:val="24"/>
        </w:rPr>
      </w:pPr>
      <w:r w:rsidRPr="007948A3">
        <w:rPr>
          <w:rFonts w:ascii="Times New Roman" w:hAnsi="Times New Roman"/>
          <w:kern w:val="28"/>
          <w:sz w:val="24"/>
          <w:szCs w:val="24"/>
        </w:rPr>
        <w:t xml:space="preserve"> и </w:t>
      </w:r>
      <w:r w:rsidRPr="007948A3">
        <w:rPr>
          <w:rStyle w:val="c3"/>
          <w:rFonts w:ascii="Times New Roman" w:hAnsi="Times New Roman"/>
          <w:kern w:val="28"/>
          <w:sz w:val="24"/>
          <w:szCs w:val="24"/>
        </w:rPr>
        <w:t xml:space="preserve"> предназначена </w:t>
      </w:r>
      <w:r w:rsidRPr="007948A3">
        <w:rPr>
          <w:rStyle w:val="c6"/>
          <w:rFonts w:ascii="Times New Roman" w:hAnsi="Times New Roman"/>
          <w:kern w:val="28"/>
          <w:sz w:val="24"/>
          <w:szCs w:val="24"/>
        </w:rPr>
        <w:t> </w:t>
      </w:r>
      <w:r w:rsidRPr="007948A3">
        <w:rPr>
          <w:rStyle w:val="c3"/>
          <w:rFonts w:ascii="Times New Roman" w:hAnsi="Times New Roman"/>
          <w:kern w:val="28"/>
          <w:sz w:val="24"/>
          <w:szCs w:val="24"/>
        </w:rPr>
        <w:t>для  изучения дисциплины в учреждениях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r w:rsidRPr="007948A3">
        <w:rPr>
          <w:rStyle w:val="c6"/>
          <w:rFonts w:ascii="Times New Roman" w:hAnsi="Times New Roman"/>
          <w:kern w:val="28"/>
          <w:sz w:val="24"/>
          <w:szCs w:val="24"/>
        </w:rPr>
        <w:t>  по профессии</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kern w:val="28"/>
          <w:sz w:val="24"/>
          <w:szCs w:val="24"/>
        </w:rPr>
      </w:pPr>
      <w:r w:rsidRPr="007948A3">
        <w:rPr>
          <w:rFonts w:ascii="Times New Roman" w:hAnsi="Times New Roman"/>
          <w:kern w:val="28"/>
          <w:sz w:val="24"/>
          <w:szCs w:val="24"/>
        </w:rPr>
        <w:t xml:space="preserve">по  профессии </w:t>
      </w:r>
      <w:r w:rsidRPr="007948A3">
        <w:rPr>
          <w:rFonts w:ascii="Times New Roman" w:hAnsi="Times New Roman"/>
          <w:b/>
          <w:kern w:val="28"/>
          <w:sz w:val="24"/>
          <w:szCs w:val="24"/>
        </w:rPr>
        <w:t xml:space="preserve"> </w:t>
      </w:r>
      <w:r w:rsidRPr="007948A3">
        <w:rPr>
          <w:rFonts w:ascii="Times New Roman" w:hAnsi="Times New Roman"/>
          <w:kern w:val="28"/>
          <w:sz w:val="24"/>
          <w:szCs w:val="24"/>
        </w:rPr>
        <w:t>35.01.14  Мастер по техническому обслуживанию и ремонту машинно – тракторного парка»</w:t>
      </w:r>
      <w:r w:rsidRPr="007948A3">
        <w:rPr>
          <w:rFonts w:ascii="Times New Roman" w:hAnsi="Times New Roman"/>
          <w:sz w:val="24"/>
          <w:szCs w:val="24"/>
        </w:rPr>
        <w:t xml:space="preserve"> </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1.2. Место учебной дисциплины в структуре основной профессиональной образовательной программы:</w:t>
      </w:r>
    </w:p>
    <w:p w:rsidR="002210DD" w:rsidRPr="007948A3" w:rsidRDefault="002210DD" w:rsidP="00D03D9F">
      <w:pPr>
        <w:pStyle w:val="14"/>
        <w:spacing w:line="240" w:lineRule="auto"/>
        <w:jc w:val="both"/>
        <w:rPr>
          <w:rFonts w:ascii="Times New Roman" w:hAnsi="Times New Roman"/>
          <w:sz w:val="24"/>
          <w:szCs w:val="24"/>
        </w:rPr>
      </w:pPr>
      <w:r w:rsidRPr="007948A3">
        <w:rPr>
          <w:rFonts w:ascii="Times New Roman" w:hAnsi="Times New Roman"/>
          <w:sz w:val="24"/>
          <w:szCs w:val="24"/>
        </w:rPr>
        <w:t xml:space="preserve">Учебная дисциплина «Основы  технического черчения» является частью общепрофессионального цикла в общей структуре основной образовательной программы по профессии </w:t>
      </w:r>
      <w:r w:rsidRPr="007948A3">
        <w:rPr>
          <w:rFonts w:ascii="Times New Roman" w:hAnsi="Times New Roman"/>
          <w:kern w:val="28"/>
          <w:sz w:val="24"/>
          <w:szCs w:val="24"/>
        </w:rPr>
        <w:t xml:space="preserve">35.01.14  </w:t>
      </w:r>
      <w:r w:rsidRPr="007948A3">
        <w:rPr>
          <w:rFonts w:ascii="Times New Roman" w:hAnsi="Times New Roman"/>
          <w:sz w:val="24"/>
          <w:szCs w:val="24"/>
        </w:rPr>
        <w:t>Мастер по техническому обслуживанию и ремонту машинно – тракторного парка</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1.3. Цели и задачи учебной дисциплины – требования к результатам освоения учебной дисциплины:</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ab/>
        <w:t xml:space="preserve">В результате освоения учебной дисциплины  «Основы технического черчения» обучающийся </w:t>
      </w:r>
      <w:r w:rsidRPr="007948A3">
        <w:rPr>
          <w:rFonts w:ascii="Times New Roman" w:hAnsi="Times New Roman"/>
          <w:b/>
          <w:i/>
          <w:sz w:val="24"/>
          <w:szCs w:val="24"/>
        </w:rPr>
        <w:t>должен уметь:</w:t>
      </w:r>
    </w:p>
    <w:p w:rsidR="002210DD" w:rsidRPr="007948A3" w:rsidRDefault="002210DD" w:rsidP="00D03D9F">
      <w:pPr>
        <w:numPr>
          <w:ilvl w:val="0"/>
          <w:numId w:val="22"/>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rPr>
      </w:pPr>
      <w:r w:rsidRPr="007948A3">
        <w:rPr>
          <w:rFonts w:ascii="Times New Roman" w:hAnsi="Times New Roman"/>
          <w:sz w:val="24"/>
          <w:szCs w:val="24"/>
        </w:rPr>
        <w:t>читать рабочие и сборочные чертежи и схемы;</w:t>
      </w:r>
    </w:p>
    <w:p w:rsidR="002210DD" w:rsidRPr="007948A3" w:rsidRDefault="002210DD" w:rsidP="00D03D9F">
      <w:pPr>
        <w:numPr>
          <w:ilvl w:val="0"/>
          <w:numId w:val="22"/>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rPr>
      </w:pPr>
      <w:r w:rsidRPr="007948A3">
        <w:rPr>
          <w:rFonts w:ascii="Times New Roman" w:hAnsi="Times New Roman"/>
          <w:sz w:val="24"/>
          <w:szCs w:val="24"/>
        </w:rPr>
        <w:t>выполнять эскизы, технические рисунки и простые чертежи деталей, их элементов, узлов.</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ab/>
        <w:t xml:space="preserve">В результате освоения учебной дисциплины «Основы  технического черчения» обучающийся </w:t>
      </w:r>
      <w:r w:rsidRPr="007948A3">
        <w:rPr>
          <w:rFonts w:ascii="Times New Roman" w:hAnsi="Times New Roman"/>
          <w:b/>
          <w:i/>
          <w:sz w:val="24"/>
          <w:szCs w:val="24"/>
        </w:rPr>
        <w:t>должен знать:</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rPr>
      </w:pPr>
      <w:r w:rsidRPr="007948A3">
        <w:rPr>
          <w:rFonts w:ascii="Times New Roman" w:hAnsi="Times New Roman"/>
          <w:sz w:val="24"/>
          <w:szCs w:val="24"/>
        </w:rPr>
        <w:t>виды нормативно-технической  и производственной документации;</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rPr>
      </w:pPr>
      <w:r w:rsidRPr="007948A3">
        <w:rPr>
          <w:rFonts w:ascii="Times New Roman" w:hAnsi="Times New Roman"/>
          <w:sz w:val="24"/>
          <w:szCs w:val="24"/>
        </w:rPr>
        <w:t>правила чтения технической документации;</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rPr>
      </w:pPr>
      <w:r w:rsidRPr="007948A3">
        <w:rPr>
          <w:rFonts w:ascii="Times New Roman" w:hAnsi="Times New Roman"/>
          <w:sz w:val="24"/>
          <w:szCs w:val="24"/>
        </w:rPr>
        <w:t>способы графического представления объектов, пространственных образов и схем;</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t>требования государственных стандартов Единой системы конструкторской документации(ЕСКД) и Единой системы технологической документации (ЕСТД);</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t>правила выполнения чертежей, технических рисунков и эскизов;</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t>технику и принципы нанесения размеров;</w:t>
      </w:r>
    </w:p>
    <w:p w:rsidR="002210DD" w:rsidRPr="007948A3" w:rsidRDefault="002210DD" w:rsidP="00D03D9F">
      <w:pPr>
        <w:numPr>
          <w:ilvl w:val="0"/>
          <w:numId w:val="23"/>
        </w:numPr>
        <w:tabs>
          <w:tab w:val="clear" w:pos="567"/>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t>классы точности и их обозначение на чертежах.</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948A3">
        <w:rPr>
          <w:rFonts w:ascii="Times New Roman" w:hAnsi="Times New Roman"/>
          <w:b/>
          <w:sz w:val="24"/>
          <w:szCs w:val="24"/>
        </w:rPr>
        <w:t>1.4.  Количество часов на освоение рабочей  программы учебной дисциплины:</w:t>
      </w:r>
    </w:p>
    <w:p w:rsidR="002210DD" w:rsidRPr="007948A3" w:rsidRDefault="002210DD" w:rsidP="00D03D9F">
      <w:pPr>
        <w:numPr>
          <w:ilvl w:val="0"/>
          <w:numId w:val="1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t>максимальной учебной нагрузки обучающегося -  51 час в том числе:</w:t>
      </w:r>
    </w:p>
    <w:p w:rsidR="002210DD" w:rsidRPr="007948A3" w:rsidRDefault="002210DD" w:rsidP="00D03D9F">
      <w:pPr>
        <w:numPr>
          <w:ilvl w:val="0"/>
          <w:numId w:val="1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sz w:val="24"/>
          <w:szCs w:val="24"/>
        </w:rPr>
      </w:pPr>
      <w:r w:rsidRPr="007948A3">
        <w:rPr>
          <w:rFonts w:ascii="Times New Roman" w:hAnsi="Times New Roman"/>
          <w:sz w:val="24"/>
          <w:szCs w:val="24"/>
        </w:rPr>
        <w:lastRenderedPageBreak/>
        <w:t>обязательной аудиторной учебной нагрузки обучающегося - 34час</w:t>
      </w:r>
    </w:p>
    <w:p w:rsidR="002210DD" w:rsidRPr="007948A3" w:rsidRDefault="002210DD"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948A3">
        <w:rPr>
          <w:rFonts w:ascii="Times New Roman" w:hAnsi="Times New Roman"/>
          <w:sz w:val="24"/>
          <w:szCs w:val="24"/>
        </w:rPr>
        <w:t>(17 часов – теория; 17 часа – лабораторно-практические работы – ЛПР)</w:t>
      </w:r>
    </w:p>
    <w:p w:rsidR="002210DD" w:rsidRPr="007948A3" w:rsidRDefault="002210DD" w:rsidP="00D03D9F">
      <w:pPr>
        <w:numPr>
          <w:ilvl w:val="0"/>
          <w:numId w:val="13"/>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rPr>
          <w:rFonts w:ascii="Times New Roman" w:hAnsi="Times New Roman"/>
          <w:b/>
          <w:sz w:val="24"/>
          <w:szCs w:val="24"/>
        </w:rPr>
      </w:pPr>
      <w:r w:rsidRPr="007948A3">
        <w:rPr>
          <w:rFonts w:ascii="Times New Roman" w:hAnsi="Times New Roman"/>
          <w:sz w:val="24"/>
          <w:szCs w:val="24"/>
        </w:rPr>
        <w:t>самостоятельной работы обучающегося -  17 часов.</w:t>
      </w:r>
    </w:p>
    <w:p w:rsidR="002210DD" w:rsidRPr="007948A3" w:rsidRDefault="002210DD" w:rsidP="00D03D9F">
      <w:pPr>
        <w:spacing w:after="0" w:line="240" w:lineRule="auto"/>
        <w:ind w:right="-1"/>
        <w:jc w:val="center"/>
        <w:rPr>
          <w:rFonts w:ascii="Times New Roman" w:hAnsi="Times New Roman"/>
          <w:b/>
          <w:sz w:val="24"/>
          <w:szCs w:val="24"/>
        </w:rPr>
      </w:pPr>
    </w:p>
    <w:p w:rsidR="002210DD" w:rsidRPr="007948A3" w:rsidRDefault="002210DD" w:rsidP="00D03D9F">
      <w:pPr>
        <w:spacing w:after="0" w:line="240" w:lineRule="auto"/>
        <w:ind w:right="-1"/>
        <w:rPr>
          <w:rFonts w:ascii="Times New Roman" w:eastAsia="Times New Roman" w:hAnsi="Times New Roman"/>
          <w:sz w:val="24"/>
          <w:szCs w:val="24"/>
          <w:lang w:eastAsia="ru-RU"/>
        </w:rPr>
      </w:pPr>
      <w:r w:rsidRPr="007948A3">
        <w:rPr>
          <w:rFonts w:ascii="Times New Roman" w:hAnsi="Times New Roman"/>
          <w:sz w:val="24"/>
          <w:szCs w:val="24"/>
        </w:rPr>
        <w:t>Разработчик: Журавлев А.С.- преподаватель специальных дисциплин</w:t>
      </w:r>
    </w:p>
    <w:p w:rsidR="002210DD" w:rsidRPr="007948A3" w:rsidRDefault="002210DD" w:rsidP="00D03D9F">
      <w:pPr>
        <w:spacing w:after="0" w:line="240" w:lineRule="auto"/>
        <w:ind w:right="-1"/>
        <w:jc w:val="center"/>
        <w:rPr>
          <w:rFonts w:ascii="Times New Roman" w:eastAsia="Times New Roman" w:hAnsi="Times New Roman"/>
          <w:b/>
          <w:sz w:val="24"/>
          <w:szCs w:val="24"/>
          <w:lang w:eastAsia="ru-RU"/>
        </w:rPr>
      </w:pP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bCs/>
          <w:sz w:val="24"/>
          <w:szCs w:val="24"/>
        </w:rPr>
      </w:pPr>
      <w:r w:rsidRPr="007948A3">
        <w:rPr>
          <w:rFonts w:ascii="Times New Roman" w:hAnsi="Times New Roman"/>
          <w:b/>
          <w:bCs/>
          <w:sz w:val="24"/>
          <w:szCs w:val="24"/>
        </w:rPr>
        <w:t>ОП. 02 Основы материаловедения и технология общеслесарных работ</w:t>
      </w:r>
    </w:p>
    <w:p w:rsidR="00A03501" w:rsidRPr="007948A3" w:rsidRDefault="00A03501" w:rsidP="00D03D9F">
      <w:pPr>
        <w:pStyle w:val="a3"/>
        <w:widowControl w:val="0"/>
        <w:numPr>
          <w:ilvl w:val="1"/>
          <w:numId w:val="24"/>
        </w:numPr>
        <w:shd w:val="clear" w:color="auto" w:fill="FFFFFF"/>
        <w:tabs>
          <w:tab w:val="left" w:pos="523"/>
        </w:tabs>
        <w:autoSpaceDE w:val="0"/>
        <w:autoSpaceDN w:val="0"/>
        <w:adjustRightInd w:val="0"/>
        <w:spacing w:after="0" w:line="240" w:lineRule="auto"/>
        <w:ind w:left="0" w:firstLine="0"/>
        <w:rPr>
          <w:rFonts w:ascii="Times New Roman" w:hAnsi="Times New Roman"/>
          <w:b/>
          <w:bCs/>
          <w:sz w:val="24"/>
          <w:szCs w:val="24"/>
        </w:rPr>
      </w:pPr>
      <w:r w:rsidRPr="007948A3">
        <w:rPr>
          <w:rFonts w:ascii="Times New Roman" w:hAnsi="Times New Roman"/>
          <w:b/>
          <w:bCs/>
          <w:sz w:val="24"/>
          <w:szCs w:val="24"/>
        </w:rPr>
        <w:t>Область применения программы</w:t>
      </w:r>
    </w:p>
    <w:p w:rsidR="00A03501" w:rsidRPr="007948A3" w:rsidRDefault="00A03501" w:rsidP="00D03D9F">
      <w:pPr>
        <w:tabs>
          <w:tab w:val="left" w:pos="720"/>
          <w:tab w:val="left" w:pos="2716"/>
          <w:tab w:val="left" w:pos="3632"/>
          <w:tab w:val="left" w:pos="4548"/>
          <w:tab w:val="left" w:pos="5464"/>
          <w:tab w:val="left" w:pos="6380"/>
          <w:tab w:val="left" w:pos="7296"/>
          <w:tab w:val="left" w:pos="8212"/>
          <w:tab w:val="left" w:pos="9128"/>
          <w:tab w:val="left" w:pos="10044"/>
          <w:tab w:val="left" w:pos="10960"/>
          <w:tab w:val="left" w:pos="11876"/>
          <w:tab w:val="left" w:pos="12792"/>
          <w:tab w:val="left" w:pos="13708"/>
          <w:tab w:val="left" w:pos="14624"/>
          <w:tab w:val="left" w:pos="15540"/>
          <w:tab w:val="left" w:pos="16456"/>
        </w:tabs>
        <w:suppressAutoHyphens/>
        <w:spacing w:after="0" w:line="240" w:lineRule="auto"/>
        <w:rPr>
          <w:rFonts w:ascii="Times New Roman" w:hAnsi="Times New Roman"/>
          <w:sz w:val="24"/>
          <w:szCs w:val="24"/>
        </w:rPr>
      </w:pPr>
      <w:r w:rsidRPr="007948A3">
        <w:rPr>
          <w:rFonts w:ascii="Times New Roman" w:hAnsi="Times New Roman"/>
          <w:sz w:val="24"/>
          <w:szCs w:val="24"/>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и </w:t>
      </w:r>
      <w:r w:rsidRPr="007948A3">
        <w:rPr>
          <w:rStyle w:val="c3"/>
          <w:rFonts w:ascii="Times New Roman" w:hAnsi="Times New Roman"/>
          <w:sz w:val="24"/>
          <w:szCs w:val="24"/>
        </w:rPr>
        <w:t xml:space="preserve"> предназначена </w:t>
      </w:r>
      <w:r w:rsidRPr="007948A3">
        <w:rPr>
          <w:rStyle w:val="c6"/>
          <w:rFonts w:ascii="Times New Roman" w:hAnsi="Times New Roman"/>
          <w:sz w:val="24"/>
          <w:szCs w:val="24"/>
        </w:rPr>
        <w:t> </w:t>
      </w:r>
      <w:r w:rsidRPr="007948A3">
        <w:rPr>
          <w:rStyle w:val="c3"/>
          <w:rFonts w:ascii="Times New Roman" w:hAnsi="Times New Roman"/>
          <w:sz w:val="24"/>
          <w:szCs w:val="24"/>
        </w:rPr>
        <w:t>для  изучения дисциплины в учреждениях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r w:rsidRPr="007948A3">
        <w:rPr>
          <w:rStyle w:val="c6"/>
          <w:rFonts w:ascii="Times New Roman" w:hAnsi="Times New Roman"/>
          <w:sz w:val="24"/>
          <w:szCs w:val="24"/>
        </w:rPr>
        <w:t> </w:t>
      </w:r>
    </w:p>
    <w:p w:rsidR="00A03501" w:rsidRPr="007948A3" w:rsidRDefault="00A03501" w:rsidP="00D03D9F">
      <w:pPr>
        <w:shd w:val="clear" w:color="auto" w:fill="FFFFFF"/>
        <w:spacing w:after="0" w:line="240" w:lineRule="auto"/>
        <w:rPr>
          <w:rFonts w:ascii="Times New Roman" w:hAnsi="Times New Roman"/>
          <w:sz w:val="24"/>
          <w:szCs w:val="24"/>
        </w:rPr>
      </w:pPr>
      <w:r w:rsidRPr="007948A3">
        <w:rPr>
          <w:rFonts w:ascii="Times New Roman" w:hAnsi="Times New Roman"/>
          <w:sz w:val="24"/>
          <w:szCs w:val="24"/>
        </w:rPr>
        <w:t xml:space="preserve"> по профессии </w:t>
      </w:r>
      <w:r w:rsidRPr="007948A3">
        <w:rPr>
          <w:rFonts w:ascii="Times New Roman" w:hAnsi="Times New Roman"/>
          <w:kern w:val="28"/>
          <w:sz w:val="24"/>
          <w:szCs w:val="24"/>
        </w:rPr>
        <w:t xml:space="preserve">35.01.14  </w:t>
      </w:r>
      <w:r w:rsidRPr="007948A3">
        <w:rPr>
          <w:rFonts w:ascii="Times New Roman" w:hAnsi="Times New Roman"/>
          <w:sz w:val="24"/>
          <w:szCs w:val="24"/>
        </w:rPr>
        <w:t>Мастер по техническому обслуживанию и ремонту машинно – тракторного парка</w:t>
      </w:r>
    </w:p>
    <w:p w:rsidR="00A03501" w:rsidRPr="007948A3" w:rsidRDefault="00A03501" w:rsidP="00D03D9F">
      <w:pPr>
        <w:pStyle w:val="ae"/>
        <w:widowControl w:val="0"/>
        <w:numPr>
          <w:ilvl w:val="1"/>
          <w:numId w:val="24"/>
        </w:numPr>
        <w:autoSpaceDE w:val="0"/>
        <w:autoSpaceDN w:val="0"/>
        <w:adjustRightInd w:val="0"/>
        <w:ind w:left="0" w:firstLine="0"/>
        <w:rPr>
          <w:sz w:val="24"/>
          <w:szCs w:val="24"/>
        </w:rPr>
      </w:pPr>
      <w:r w:rsidRPr="007948A3">
        <w:rPr>
          <w:b/>
          <w:sz w:val="24"/>
          <w:szCs w:val="24"/>
        </w:rPr>
        <w:t>Место дисциплины в структуре основной профессиональной</w:t>
      </w:r>
      <w:r w:rsidRPr="007948A3">
        <w:rPr>
          <w:b/>
          <w:sz w:val="24"/>
          <w:szCs w:val="24"/>
        </w:rPr>
        <w:br/>
        <w:t>образовательной программы</w:t>
      </w:r>
      <w:r w:rsidRPr="007948A3">
        <w:rPr>
          <w:sz w:val="24"/>
          <w:szCs w:val="24"/>
        </w:rPr>
        <w:t xml:space="preserve"> : дисциплина входит в общепрофессиональный цикл.</w:t>
      </w:r>
    </w:p>
    <w:p w:rsidR="00A03501" w:rsidRPr="007948A3" w:rsidRDefault="00A03501" w:rsidP="00D03D9F">
      <w:pPr>
        <w:pStyle w:val="ae"/>
        <w:rPr>
          <w:sz w:val="24"/>
          <w:szCs w:val="24"/>
        </w:rPr>
      </w:pPr>
      <w:r w:rsidRPr="007948A3">
        <w:rPr>
          <w:b/>
          <w:spacing w:val="-7"/>
          <w:sz w:val="24"/>
          <w:szCs w:val="24"/>
        </w:rPr>
        <w:t>1.3.</w:t>
      </w:r>
      <w:r w:rsidRPr="007948A3">
        <w:rPr>
          <w:b/>
          <w:sz w:val="24"/>
          <w:szCs w:val="24"/>
        </w:rPr>
        <w:tab/>
        <w:t>Цели и задачи дисциплины - требования к результатам освоения</w:t>
      </w:r>
      <w:r w:rsidRPr="007948A3">
        <w:rPr>
          <w:b/>
          <w:sz w:val="24"/>
          <w:szCs w:val="24"/>
        </w:rPr>
        <w:br/>
        <w:t>дисциплины</w:t>
      </w:r>
      <w:r w:rsidRPr="007948A3">
        <w:rPr>
          <w:sz w:val="24"/>
          <w:szCs w:val="24"/>
        </w:rPr>
        <w:t>:</w:t>
      </w:r>
    </w:p>
    <w:p w:rsidR="00A03501" w:rsidRPr="007948A3" w:rsidRDefault="00A03501" w:rsidP="00D03D9F">
      <w:pPr>
        <w:pStyle w:val="ae"/>
        <w:rPr>
          <w:color w:val="000000"/>
          <w:sz w:val="24"/>
          <w:szCs w:val="24"/>
          <w:shd w:val="clear" w:color="auto" w:fill="FFFFFF"/>
        </w:rPr>
      </w:pPr>
      <w:r w:rsidRPr="007948A3">
        <w:rPr>
          <w:color w:val="000000"/>
          <w:sz w:val="24"/>
          <w:szCs w:val="24"/>
          <w:shd w:val="clear" w:color="auto" w:fill="FFFFFF"/>
        </w:rPr>
        <w:t xml:space="preserve">В результате освоения учебной дисциплины обучающийся </w:t>
      </w:r>
      <w:r w:rsidRPr="007948A3">
        <w:rPr>
          <w:b/>
          <w:color w:val="000000"/>
          <w:sz w:val="24"/>
          <w:szCs w:val="24"/>
          <w:shd w:val="clear" w:color="auto" w:fill="FFFFFF"/>
        </w:rPr>
        <w:t>должен уметь:</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выполнять производственные работы с учетом характеристик металлов и сплавов;</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выполнять общеслесарные работы:</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подбирать материалы и выполнять смазку деталей и узлов;</w:t>
      </w:r>
    </w:p>
    <w:p w:rsidR="00A03501" w:rsidRPr="007948A3" w:rsidRDefault="00A03501" w:rsidP="00D03D9F">
      <w:pPr>
        <w:spacing w:after="0" w:line="240" w:lineRule="auto"/>
        <w:rPr>
          <w:rFonts w:ascii="Times New Roman" w:hAnsi="Times New Roman"/>
          <w:b/>
          <w:sz w:val="24"/>
          <w:szCs w:val="24"/>
        </w:rPr>
      </w:pPr>
      <w:r w:rsidRPr="007948A3">
        <w:rPr>
          <w:rFonts w:ascii="Times New Roman" w:hAnsi="Times New Roman"/>
          <w:b/>
          <w:sz w:val="24"/>
          <w:szCs w:val="24"/>
        </w:rPr>
        <w:t>знать:</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основные виды конструкционных и сырьевых, металлических и неметаллических материалов;</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особенности строения металлов и сплавов;</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основные сведения о назначении и свойствах металлов и сплавов, о технологии их производства;</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виды обработки металлов и сплавов;</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виды слесарных работ;</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правила выбора и применения инструментов;</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последовательность слесарных операций;</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приемы выполнения общеслесарных работ;</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требования к качеству обработки деталей;</w:t>
      </w:r>
    </w:p>
    <w:p w:rsidR="00A03501" w:rsidRPr="007948A3" w:rsidRDefault="00A03501" w:rsidP="00D03D9F">
      <w:pPr>
        <w:spacing w:after="0" w:line="240" w:lineRule="auto"/>
        <w:rPr>
          <w:rFonts w:ascii="Times New Roman" w:hAnsi="Times New Roman"/>
          <w:sz w:val="24"/>
          <w:szCs w:val="24"/>
        </w:rPr>
      </w:pPr>
      <w:r w:rsidRPr="007948A3">
        <w:rPr>
          <w:rFonts w:ascii="Times New Roman" w:hAnsi="Times New Roman"/>
          <w:sz w:val="24"/>
          <w:szCs w:val="24"/>
        </w:rPr>
        <w:t>виды износа деталей и узлов;</w:t>
      </w:r>
    </w:p>
    <w:p w:rsidR="00A03501" w:rsidRPr="007948A3" w:rsidRDefault="00A03501" w:rsidP="00D03D9F">
      <w:pPr>
        <w:pStyle w:val="ae"/>
        <w:rPr>
          <w:sz w:val="24"/>
          <w:szCs w:val="24"/>
        </w:rPr>
      </w:pPr>
      <w:r w:rsidRPr="007948A3">
        <w:rPr>
          <w:sz w:val="24"/>
          <w:szCs w:val="24"/>
        </w:rPr>
        <w:t>свойства смазочных материалов</w:t>
      </w:r>
    </w:p>
    <w:p w:rsidR="00A03501" w:rsidRPr="007948A3" w:rsidRDefault="00A03501" w:rsidP="00D03D9F">
      <w:pPr>
        <w:pStyle w:val="ae"/>
        <w:rPr>
          <w:spacing w:val="-1"/>
          <w:sz w:val="24"/>
          <w:szCs w:val="24"/>
        </w:rPr>
      </w:pPr>
      <w:r w:rsidRPr="007948A3">
        <w:rPr>
          <w:b/>
          <w:sz w:val="24"/>
          <w:szCs w:val="24"/>
        </w:rPr>
        <w:lastRenderedPageBreak/>
        <w:t xml:space="preserve">1.4.   Количество    часов    на    освоение    программы  дисциплины: </w:t>
      </w:r>
      <w:r w:rsidRPr="007948A3">
        <w:rPr>
          <w:spacing w:val="-1"/>
          <w:sz w:val="24"/>
          <w:szCs w:val="24"/>
        </w:rPr>
        <w:t>максимальной учебной нагрузки обучающегося</w:t>
      </w:r>
      <w:r w:rsidRPr="007948A3">
        <w:rPr>
          <w:sz w:val="24"/>
          <w:szCs w:val="24"/>
        </w:rPr>
        <w:t xml:space="preserve"> 51час, в том числе: </w:t>
      </w:r>
      <w:r w:rsidRPr="007948A3">
        <w:rPr>
          <w:spacing w:val="-1"/>
          <w:sz w:val="24"/>
          <w:szCs w:val="24"/>
        </w:rPr>
        <w:t xml:space="preserve">обязательной </w:t>
      </w:r>
    </w:p>
    <w:p w:rsidR="00A03501" w:rsidRPr="007948A3" w:rsidRDefault="00A03501" w:rsidP="00D03D9F">
      <w:pPr>
        <w:pStyle w:val="ae"/>
        <w:rPr>
          <w:spacing w:val="-1"/>
          <w:sz w:val="24"/>
          <w:szCs w:val="24"/>
        </w:rPr>
      </w:pPr>
      <w:r w:rsidRPr="007948A3">
        <w:rPr>
          <w:spacing w:val="-1"/>
          <w:sz w:val="24"/>
          <w:szCs w:val="24"/>
        </w:rPr>
        <w:t>аудиторной  учебной нагрузки  обучающегося</w:t>
      </w:r>
      <w:r w:rsidRPr="007948A3">
        <w:rPr>
          <w:sz w:val="24"/>
          <w:szCs w:val="24"/>
        </w:rPr>
        <w:t xml:space="preserve">  34 </w:t>
      </w:r>
      <w:r w:rsidRPr="007948A3">
        <w:rPr>
          <w:spacing w:val="-2"/>
          <w:sz w:val="24"/>
          <w:szCs w:val="24"/>
        </w:rPr>
        <w:t>часа;</w:t>
      </w:r>
    </w:p>
    <w:p w:rsidR="00A03501" w:rsidRPr="007948A3" w:rsidRDefault="00A03501" w:rsidP="00D03D9F">
      <w:pPr>
        <w:pStyle w:val="ae"/>
        <w:rPr>
          <w:sz w:val="24"/>
          <w:szCs w:val="24"/>
        </w:rPr>
      </w:pPr>
      <w:r w:rsidRPr="007948A3">
        <w:rPr>
          <w:spacing w:val="-1"/>
          <w:sz w:val="24"/>
          <w:szCs w:val="24"/>
        </w:rPr>
        <w:t xml:space="preserve"> самостоятельной работы обучающегося  </w:t>
      </w:r>
      <w:r w:rsidRPr="007948A3">
        <w:rPr>
          <w:sz w:val="24"/>
          <w:szCs w:val="24"/>
        </w:rPr>
        <w:t xml:space="preserve"> 17</w:t>
      </w:r>
      <w:r w:rsidRPr="007948A3">
        <w:rPr>
          <w:spacing w:val="-3"/>
          <w:sz w:val="24"/>
          <w:szCs w:val="24"/>
        </w:rPr>
        <w:t>час.</w:t>
      </w:r>
    </w:p>
    <w:p w:rsidR="00B43960" w:rsidRPr="007948A3" w:rsidRDefault="00B43960" w:rsidP="00D03D9F">
      <w:pPr>
        <w:spacing w:after="0" w:line="240" w:lineRule="auto"/>
        <w:rPr>
          <w:rFonts w:ascii="Times New Roman" w:hAnsi="Times New Roman"/>
          <w:sz w:val="24"/>
          <w:szCs w:val="24"/>
        </w:rPr>
      </w:pPr>
    </w:p>
    <w:p w:rsidR="00A03501"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Ушаков В.В.- преподаватель специальных дисциплин.</w:t>
      </w:r>
    </w:p>
    <w:p w:rsidR="00A03501" w:rsidRPr="007948A3" w:rsidRDefault="00A03501" w:rsidP="00D03D9F">
      <w:pPr>
        <w:spacing w:after="0" w:line="240" w:lineRule="auto"/>
        <w:rPr>
          <w:rFonts w:ascii="Times New Roman" w:hAnsi="Times New Roman"/>
          <w:sz w:val="24"/>
          <w:szCs w:val="24"/>
        </w:rPr>
      </w:pPr>
    </w:p>
    <w:p w:rsidR="00A03501" w:rsidRPr="007948A3" w:rsidRDefault="00B43960"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i/>
          <w:iCs/>
          <w:sz w:val="24"/>
          <w:szCs w:val="24"/>
        </w:rPr>
      </w:pPr>
      <w:r w:rsidRPr="007948A3">
        <w:rPr>
          <w:rFonts w:ascii="Times New Roman" w:hAnsi="Times New Roman"/>
          <w:b/>
          <w:bCs/>
          <w:sz w:val="24"/>
          <w:szCs w:val="24"/>
        </w:rPr>
        <w:t xml:space="preserve">ОП. 03 </w:t>
      </w:r>
      <w:r w:rsidR="00A03501" w:rsidRPr="007948A3">
        <w:rPr>
          <w:rFonts w:ascii="Times New Roman" w:hAnsi="Times New Roman"/>
          <w:b/>
          <w:bCs/>
          <w:sz w:val="24"/>
          <w:szCs w:val="24"/>
        </w:rPr>
        <w:t>Техническая механика с основами технических измерений</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sz w:val="24"/>
          <w:szCs w:val="24"/>
        </w:rPr>
      </w:pPr>
      <w:r w:rsidRPr="007948A3">
        <w:rPr>
          <w:rFonts w:ascii="Times New Roman" w:hAnsi="Times New Roman"/>
          <w:b/>
          <w:bCs/>
          <w:sz w:val="24"/>
          <w:szCs w:val="24"/>
        </w:rPr>
        <w:t>1.1. Область применения рабочей программы</w:t>
      </w:r>
    </w:p>
    <w:p w:rsidR="00A03501" w:rsidRPr="007948A3" w:rsidRDefault="00A03501" w:rsidP="00D03D9F">
      <w:pPr>
        <w:tabs>
          <w:tab w:val="left" w:pos="720"/>
          <w:tab w:val="left" w:pos="2716"/>
          <w:tab w:val="left" w:pos="3632"/>
          <w:tab w:val="left" w:pos="4548"/>
          <w:tab w:val="left" w:pos="5464"/>
          <w:tab w:val="left" w:pos="6380"/>
          <w:tab w:val="left" w:pos="7296"/>
          <w:tab w:val="left" w:pos="8212"/>
          <w:tab w:val="left" w:pos="9128"/>
          <w:tab w:val="left" w:pos="10044"/>
          <w:tab w:val="left" w:pos="10960"/>
          <w:tab w:val="left" w:pos="11876"/>
          <w:tab w:val="left" w:pos="12792"/>
          <w:tab w:val="left" w:pos="13708"/>
          <w:tab w:val="left" w:pos="14624"/>
          <w:tab w:val="left" w:pos="15540"/>
          <w:tab w:val="left" w:pos="164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 xml:space="preserve">Рабочая   программа учебной дисциплины является частью рабочей основной профессиональной образовательной программы в соответствии с ФГОС  и </w:t>
      </w:r>
      <w:r w:rsidRPr="007948A3">
        <w:rPr>
          <w:rStyle w:val="c3"/>
          <w:rFonts w:ascii="Times New Roman" w:hAnsi="Times New Roman"/>
          <w:sz w:val="24"/>
          <w:szCs w:val="24"/>
        </w:rPr>
        <w:t xml:space="preserve"> предназначена </w:t>
      </w:r>
      <w:r w:rsidRPr="007948A3">
        <w:rPr>
          <w:rStyle w:val="c6"/>
          <w:rFonts w:ascii="Times New Roman" w:hAnsi="Times New Roman"/>
          <w:sz w:val="24"/>
          <w:szCs w:val="24"/>
        </w:rPr>
        <w:t> </w:t>
      </w:r>
      <w:r w:rsidRPr="007948A3">
        <w:rPr>
          <w:rStyle w:val="c3"/>
          <w:rFonts w:ascii="Times New Roman" w:hAnsi="Times New Roman"/>
          <w:sz w:val="24"/>
          <w:szCs w:val="24"/>
        </w:rPr>
        <w:t>для  изучения дисциплины в учреждениях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r w:rsidRPr="007948A3">
        <w:rPr>
          <w:rStyle w:val="c6"/>
          <w:rFonts w:ascii="Times New Roman" w:hAnsi="Times New Roman"/>
          <w:sz w:val="24"/>
          <w:szCs w:val="24"/>
        </w:rPr>
        <w:t>  п</w:t>
      </w:r>
      <w:r w:rsidRPr="007948A3">
        <w:rPr>
          <w:rFonts w:ascii="Times New Roman" w:hAnsi="Times New Roman"/>
          <w:sz w:val="24"/>
          <w:szCs w:val="24"/>
        </w:rPr>
        <w:t xml:space="preserve">о профессии   </w:t>
      </w:r>
      <w:r w:rsidR="00B43960" w:rsidRPr="007948A3">
        <w:rPr>
          <w:rFonts w:ascii="Times New Roman" w:hAnsi="Times New Roman"/>
          <w:kern w:val="28"/>
          <w:sz w:val="24"/>
          <w:szCs w:val="24"/>
        </w:rPr>
        <w:t xml:space="preserve">35.01.14  </w:t>
      </w:r>
      <w:r w:rsidRPr="007948A3">
        <w:rPr>
          <w:rFonts w:ascii="Times New Roman" w:hAnsi="Times New Roman"/>
          <w:sz w:val="24"/>
          <w:szCs w:val="24"/>
        </w:rPr>
        <w:t>Мастер по техническому обслуживанию и ремонту машинно – тракторного парка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7948A3">
        <w:rPr>
          <w:rFonts w:ascii="Times New Roman" w:hAnsi="Times New Roman"/>
          <w:b/>
          <w:bCs/>
          <w:sz w:val="24"/>
          <w:szCs w:val="24"/>
        </w:rPr>
        <w:t>1.2. Место дисциплины в структуре основной профессиональной образовательной программы:</w:t>
      </w:r>
      <w:r w:rsidRPr="007948A3">
        <w:rPr>
          <w:rFonts w:ascii="Times New Roman" w:hAnsi="Times New Roman"/>
          <w:sz w:val="24"/>
          <w:szCs w:val="24"/>
        </w:rPr>
        <w:t xml:space="preserve"> дисциплина входит в общепрофессиональный цикл.        </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sz w:val="24"/>
          <w:szCs w:val="24"/>
        </w:rPr>
      </w:pPr>
      <w:r w:rsidRPr="007948A3">
        <w:rPr>
          <w:rFonts w:ascii="Times New Roman" w:hAnsi="Times New Roman"/>
          <w:b/>
          <w:bCs/>
          <w:sz w:val="24"/>
          <w:szCs w:val="24"/>
        </w:rPr>
        <w:t>1.3. Цели и задачи учебной дисциплины – требования к результатам освоения учебной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В результате освоения дисциплины обучающийся должен:</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sz w:val="24"/>
          <w:szCs w:val="24"/>
        </w:rPr>
      </w:pPr>
      <w:r w:rsidRPr="007948A3">
        <w:rPr>
          <w:rFonts w:ascii="Times New Roman" w:hAnsi="Times New Roman"/>
          <w:b/>
          <w:bCs/>
          <w:sz w:val="24"/>
          <w:szCs w:val="24"/>
        </w:rPr>
        <w:t>уметь:</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читать кинематические схемы;</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проводить сборочно-разборочные работы в соответствии с характером соединений деталей и сборочных единиц;</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производить расчет прочности несложных деталей и узлов;</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подсчитывать передаточное число;</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пользоваться контрольно-измерительными приборами и инструментом;</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sz w:val="24"/>
          <w:szCs w:val="24"/>
        </w:rPr>
      </w:pPr>
      <w:r w:rsidRPr="007948A3">
        <w:rPr>
          <w:rFonts w:ascii="Times New Roman" w:hAnsi="Times New Roman"/>
          <w:b/>
          <w:bCs/>
          <w:sz w:val="24"/>
          <w:szCs w:val="24"/>
        </w:rPr>
        <w:t>знать:</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виды машин и механизмов, принцип действия, кинематические и динамические характеристики;</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типы кинематических пар;</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характер соединения деталей и сборочных единиц;</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принцип взаимозаменяемости;</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основные сборочные единицы и детали;</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типы соединений деталей и машин;</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виды движений и преобразующие движения механизмы;</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виды передач; их устройство, назначение, преимущества и недостатки, условные обозначения на схемах;</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передаточное отношение и число;</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требования к допускам и посадкам;</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принципы технических измерений;</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lastRenderedPageBreak/>
        <w:t>общие сведения о средствах измерения и их классификацию</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b/>
          <w:bCs/>
          <w:sz w:val="24"/>
          <w:szCs w:val="24"/>
        </w:rPr>
      </w:pPr>
      <w:r w:rsidRPr="007948A3">
        <w:rPr>
          <w:rFonts w:ascii="Times New Roman" w:hAnsi="Times New Roman"/>
          <w:b/>
          <w:bCs/>
          <w:sz w:val="24"/>
          <w:szCs w:val="24"/>
        </w:rPr>
        <w:t>1.4.  Количество часов на освоение рабочей программы учебной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максимальной учебной нагрузки обучающегося – 51час, включая:</w:t>
      </w:r>
    </w:p>
    <w:p w:rsidR="00A03501" w:rsidRPr="007948A3" w:rsidRDefault="00A03501" w:rsidP="00D03D9F">
      <w:pPr>
        <w:tabs>
          <w:tab w:val="left" w:pos="4456"/>
          <w:tab w:val="left" w:pos="5372"/>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 w:val="left" w:pos="17280"/>
          <w:tab w:val="left" w:pos="1819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обязательной аудиторной учебной нагрузки - 34 часа.</w:t>
      </w:r>
    </w:p>
    <w:p w:rsidR="00A03501" w:rsidRPr="007948A3" w:rsidRDefault="00A03501" w:rsidP="00D03D9F">
      <w:pPr>
        <w:tabs>
          <w:tab w:val="left" w:pos="4456"/>
          <w:tab w:val="left" w:pos="5372"/>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 w:val="left" w:pos="17280"/>
          <w:tab w:val="left" w:pos="1819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самостоятельной работы -17 часов</w:t>
      </w:r>
    </w:p>
    <w:p w:rsidR="00B43960" w:rsidRPr="007948A3" w:rsidRDefault="00B43960" w:rsidP="00D03D9F">
      <w:pPr>
        <w:spacing w:after="0" w:line="240" w:lineRule="auto"/>
        <w:rPr>
          <w:rFonts w:ascii="Times New Roman" w:hAnsi="Times New Roman"/>
          <w:sz w:val="24"/>
          <w:szCs w:val="24"/>
        </w:rPr>
      </w:pPr>
    </w:p>
    <w:p w:rsidR="00B43960"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Журавлев А.С.- преподаватель специальных дисциплин</w:t>
      </w:r>
    </w:p>
    <w:p w:rsidR="00A03501" w:rsidRPr="007948A3" w:rsidRDefault="00A03501" w:rsidP="00D03D9F">
      <w:pPr>
        <w:spacing w:after="0" w:line="240" w:lineRule="auto"/>
        <w:rPr>
          <w:rFonts w:ascii="Times New Roman" w:hAnsi="Times New Roman"/>
          <w:sz w:val="24"/>
          <w:szCs w:val="24"/>
        </w:rPr>
      </w:pPr>
    </w:p>
    <w:p w:rsidR="00A03501" w:rsidRPr="007948A3" w:rsidRDefault="00B43960"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948A3">
        <w:rPr>
          <w:rFonts w:ascii="Times New Roman" w:hAnsi="Times New Roman"/>
          <w:b/>
          <w:sz w:val="24"/>
          <w:szCs w:val="24"/>
        </w:rPr>
        <w:t xml:space="preserve">ОП. 04 </w:t>
      </w:r>
      <w:r w:rsidR="00A03501" w:rsidRPr="007948A3">
        <w:rPr>
          <w:rFonts w:ascii="Times New Roman" w:hAnsi="Times New Roman"/>
          <w:b/>
          <w:sz w:val="24"/>
          <w:szCs w:val="24"/>
        </w:rPr>
        <w:t>Основы Электротехники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1.1. Область применения рабочей программы</w:t>
      </w:r>
    </w:p>
    <w:p w:rsidR="00A03501" w:rsidRPr="007948A3" w:rsidRDefault="00A03501" w:rsidP="00D03D9F">
      <w:pPr>
        <w:tabs>
          <w:tab w:val="left" w:pos="720"/>
          <w:tab w:val="left" w:pos="2716"/>
          <w:tab w:val="left" w:pos="3632"/>
          <w:tab w:val="left" w:pos="4548"/>
          <w:tab w:val="left" w:pos="5464"/>
          <w:tab w:val="left" w:pos="6380"/>
          <w:tab w:val="left" w:pos="7296"/>
          <w:tab w:val="left" w:pos="8212"/>
          <w:tab w:val="left" w:pos="9128"/>
          <w:tab w:val="left" w:pos="10044"/>
          <w:tab w:val="left" w:pos="10960"/>
          <w:tab w:val="left" w:pos="11876"/>
          <w:tab w:val="left" w:pos="12792"/>
          <w:tab w:val="left" w:pos="13708"/>
          <w:tab w:val="left" w:pos="14624"/>
          <w:tab w:val="left" w:pos="15540"/>
          <w:tab w:val="left" w:pos="164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и </w:t>
      </w:r>
      <w:r w:rsidRPr="007948A3">
        <w:rPr>
          <w:rStyle w:val="c3"/>
          <w:rFonts w:ascii="Times New Roman" w:hAnsi="Times New Roman"/>
          <w:sz w:val="24"/>
          <w:szCs w:val="24"/>
        </w:rPr>
        <w:t xml:space="preserve"> предназначена </w:t>
      </w:r>
      <w:r w:rsidRPr="007948A3">
        <w:rPr>
          <w:rStyle w:val="c6"/>
          <w:rFonts w:ascii="Times New Roman" w:hAnsi="Times New Roman"/>
          <w:sz w:val="24"/>
          <w:szCs w:val="24"/>
        </w:rPr>
        <w:t> </w:t>
      </w:r>
      <w:r w:rsidRPr="007948A3">
        <w:rPr>
          <w:rStyle w:val="c3"/>
          <w:rFonts w:ascii="Times New Roman" w:hAnsi="Times New Roman"/>
          <w:sz w:val="24"/>
          <w:szCs w:val="24"/>
        </w:rPr>
        <w:t>для  изучения дисциплины в учреждениях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r w:rsidRPr="007948A3">
        <w:rPr>
          <w:rStyle w:val="c6"/>
          <w:rFonts w:ascii="Times New Roman" w:hAnsi="Times New Roman"/>
          <w:sz w:val="24"/>
          <w:szCs w:val="24"/>
        </w:rPr>
        <w:t> </w:t>
      </w:r>
    </w:p>
    <w:p w:rsidR="00A03501" w:rsidRPr="007948A3" w:rsidRDefault="00A03501" w:rsidP="00D03D9F">
      <w:pPr>
        <w:spacing w:after="0" w:line="240" w:lineRule="auto"/>
        <w:jc w:val="both"/>
        <w:rPr>
          <w:rFonts w:ascii="Times New Roman" w:hAnsi="Times New Roman"/>
          <w:sz w:val="24"/>
          <w:szCs w:val="24"/>
          <w:u w:val="single"/>
        </w:rPr>
      </w:pPr>
      <w:r w:rsidRPr="007948A3">
        <w:rPr>
          <w:rFonts w:ascii="Times New Roman" w:hAnsi="Times New Roman"/>
          <w:sz w:val="24"/>
          <w:szCs w:val="24"/>
        </w:rPr>
        <w:t xml:space="preserve">по  профессии </w:t>
      </w:r>
      <w:r w:rsidR="00B43960" w:rsidRPr="007948A3">
        <w:rPr>
          <w:rFonts w:ascii="Times New Roman" w:hAnsi="Times New Roman"/>
          <w:kern w:val="28"/>
          <w:sz w:val="24"/>
          <w:szCs w:val="24"/>
        </w:rPr>
        <w:t xml:space="preserve">35.01.14  </w:t>
      </w:r>
      <w:r w:rsidRPr="007948A3">
        <w:rPr>
          <w:rFonts w:ascii="Times New Roman" w:hAnsi="Times New Roman"/>
          <w:sz w:val="24"/>
          <w:szCs w:val="24"/>
          <w:u w:val="single"/>
        </w:rPr>
        <w:t>Мастер по техническому обслуживанию и ремонту машинно – тракторного парка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 xml:space="preserve">1.2. Место учебной дисциплины в структуре основной профессиональной образовательной программы: </w:t>
      </w:r>
      <w:r w:rsidRPr="007948A3">
        <w:rPr>
          <w:rFonts w:ascii="Times New Roman" w:hAnsi="Times New Roman"/>
          <w:sz w:val="24"/>
          <w:szCs w:val="24"/>
        </w:rPr>
        <w:t>дисциплина входит в общепрофессиональный цикл.</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1.3. Цели и задачи учебной дисциплины – требования к результатам освоения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В результате освоения учебной дисциплины обучающийся </w:t>
      </w:r>
      <w:r w:rsidRPr="007948A3">
        <w:rPr>
          <w:rFonts w:ascii="Times New Roman" w:hAnsi="Times New Roman"/>
          <w:color w:val="000000"/>
          <w:sz w:val="24"/>
          <w:szCs w:val="24"/>
        </w:rPr>
        <w:t>должен уметь</w:t>
      </w:r>
      <w:r w:rsidRPr="007948A3">
        <w:rPr>
          <w:rFonts w:ascii="Times New Roman" w:hAnsi="Times New Roman"/>
          <w:sz w:val="24"/>
          <w:szCs w:val="24"/>
        </w:rPr>
        <w:t>:</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читать принципиальные, электрические и монтажные схемы; рассчитывать параметры электрических схем; собирать электрические схемы; пользоваться электроизмерительными приборами и приспособлениями; проводить сращивание, спайку и изоляцию проводов и контролировать качество выполняемых работ;</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В результате освоения учебной дисциплины обучающийся </w:t>
      </w:r>
      <w:r w:rsidRPr="007948A3">
        <w:rPr>
          <w:rFonts w:ascii="Times New Roman" w:hAnsi="Times New Roman"/>
          <w:color w:val="000000"/>
          <w:sz w:val="24"/>
          <w:szCs w:val="24"/>
        </w:rPr>
        <w:t>должен знать:</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электротехническую терминологию; основные законы электротехники; типы электрических схем; методы расчета электрических цепей; основные элементы электрических сетей; принципы действия, устройство, основные характеристики электроизмерительных приборов, электрических машин, аппаратуры управления и защиты, схемы электроснабжения, основные правила эксплуатации электрооборудования, способы экономии электроэнергии,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основные электротехнические материалы; правила сращивания, спайки и изоляции проводов.</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1.4.  Количество часов на освоение рабочей  программы учебной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максимальной учебной нагрузки обучающегося 51 час, в том числе:</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7948A3">
        <w:rPr>
          <w:rFonts w:ascii="Times New Roman" w:hAnsi="Times New Roman"/>
          <w:sz w:val="24"/>
          <w:szCs w:val="24"/>
        </w:rPr>
        <w:t xml:space="preserve">обязательной аудиторной </w:t>
      </w:r>
      <w:r w:rsidRPr="007948A3">
        <w:rPr>
          <w:rFonts w:ascii="Times New Roman" w:hAnsi="Times New Roman"/>
          <w:color w:val="000000"/>
          <w:sz w:val="24"/>
          <w:szCs w:val="24"/>
        </w:rPr>
        <w:t>учебной нагрузки обучающегося 34 часа;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7948A3">
        <w:rPr>
          <w:rFonts w:ascii="Times New Roman" w:hAnsi="Times New Roman"/>
          <w:color w:val="000000"/>
          <w:sz w:val="24"/>
          <w:szCs w:val="24"/>
        </w:rPr>
        <w:t>самостоятельной работы обучающегося 17 часов.</w:t>
      </w:r>
    </w:p>
    <w:p w:rsidR="00A03501" w:rsidRPr="007948A3" w:rsidRDefault="00A03501" w:rsidP="00D03D9F">
      <w:pPr>
        <w:spacing w:after="0" w:line="240" w:lineRule="auto"/>
        <w:jc w:val="both"/>
        <w:rPr>
          <w:rFonts w:ascii="Times New Roman" w:hAnsi="Times New Roman"/>
          <w:sz w:val="24"/>
          <w:szCs w:val="24"/>
        </w:rPr>
      </w:pPr>
    </w:p>
    <w:p w:rsidR="00B43960"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Журавлев А.С.- преподаватель специальных дисциплин</w:t>
      </w:r>
    </w:p>
    <w:p w:rsidR="00B43960" w:rsidRPr="007948A3" w:rsidRDefault="00B43960" w:rsidP="00D03D9F">
      <w:pPr>
        <w:spacing w:after="0" w:line="240" w:lineRule="auto"/>
        <w:rPr>
          <w:rFonts w:ascii="Times New Roman" w:hAnsi="Times New Roman"/>
          <w:sz w:val="24"/>
          <w:szCs w:val="24"/>
        </w:rPr>
      </w:pPr>
    </w:p>
    <w:p w:rsidR="00A03501" w:rsidRPr="007948A3" w:rsidRDefault="00A03501" w:rsidP="00D03D9F">
      <w:pPr>
        <w:spacing w:after="0" w:line="240" w:lineRule="auto"/>
        <w:rPr>
          <w:rFonts w:ascii="Times New Roman" w:hAnsi="Times New Roman"/>
          <w:sz w:val="24"/>
          <w:szCs w:val="24"/>
        </w:rPr>
      </w:pPr>
    </w:p>
    <w:p w:rsidR="00A03501" w:rsidRPr="007948A3" w:rsidRDefault="00B43960"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948A3">
        <w:rPr>
          <w:rFonts w:ascii="Times New Roman" w:hAnsi="Times New Roman"/>
          <w:b/>
          <w:sz w:val="24"/>
          <w:szCs w:val="24"/>
        </w:rPr>
        <w:t xml:space="preserve">ОП. 05  </w:t>
      </w:r>
      <w:r w:rsidR="00A03501" w:rsidRPr="007948A3">
        <w:rPr>
          <w:rFonts w:ascii="Times New Roman" w:hAnsi="Times New Roman"/>
          <w:b/>
          <w:sz w:val="24"/>
          <w:szCs w:val="24"/>
        </w:rPr>
        <w:t>Безопасность жизнедеятельности</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1.1. Область применения программы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948A3">
        <w:rPr>
          <w:rFonts w:ascii="Times New Roman" w:hAnsi="Times New Roman"/>
          <w:sz w:val="24"/>
          <w:szCs w:val="24"/>
        </w:rPr>
        <w:t xml:space="preserve">Рабочая программа учебной дисциплины </w:t>
      </w:r>
      <w:r w:rsidRPr="007948A3">
        <w:rPr>
          <w:rFonts w:ascii="Times New Roman" w:hAnsi="Times New Roman"/>
          <w:b/>
          <w:sz w:val="24"/>
          <w:szCs w:val="24"/>
        </w:rPr>
        <w:t xml:space="preserve">Безопасность жизнедеятельности </w:t>
      </w:r>
      <w:r w:rsidRPr="007948A3">
        <w:rPr>
          <w:rFonts w:ascii="Times New Roman" w:hAnsi="Times New Roman"/>
          <w:sz w:val="24"/>
          <w:szCs w:val="24"/>
        </w:rPr>
        <w:t xml:space="preserve"> предназначена для изучения</w:t>
      </w:r>
      <w:r w:rsidRPr="007948A3">
        <w:rPr>
          <w:rStyle w:val="c3"/>
          <w:rFonts w:ascii="Times New Roman" w:hAnsi="Times New Roman"/>
          <w:sz w:val="24"/>
          <w:szCs w:val="24"/>
        </w:rPr>
        <w:t xml:space="preserve"> БЖ в учреждениях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r w:rsidRPr="007948A3">
        <w:rPr>
          <w:rStyle w:val="c6"/>
          <w:rFonts w:ascii="Times New Roman" w:hAnsi="Times New Roman"/>
          <w:sz w:val="24"/>
          <w:szCs w:val="24"/>
        </w:rPr>
        <w:t>  по профессии</w:t>
      </w:r>
      <w:r w:rsidRPr="007948A3">
        <w:rPr>
          <w:rFonts w:ascii="Times New Roman" w:hAnsi="Times New Roman"/>
          <w:sz w:val="24"/>
          <w:szCs w:val="24"/>
        </w:rPr>
        <w:t>:</w:t>
      </w:r>
      <w:r w:rsidR="007948A3">
        <w:rPr>
          <w:rFonts w:ascii="Times New Roman" w:hAnsi="Times New Roman"/>
          <w:sz w:val="24"/>
          <w:szCs w:val="24"/>
        </w:rPr>
        <w:t xml:space="preserve"> </w:t>
      </w:r>
      <w:r w:rsidR="00B43960" w:rsidRPr="007948A3">
        <w:rPr>
          <w:rFonts w:ascii="Times New Roman" w:hAnsi="Times New Roman"/>
          <w:b/>
          <w:kern w:val="28"/>
          <w:sz w:val="24"/>
          <w:szCs w:val="24"/>
        </w:rPr>
        <w:t xml:space="preserve">35.01.14 </w:t>
      </w:r>
      <w:r w:rsidRPr="007948A3">
        <w:rPr>
          <w:rFonts w:ascii="Times New Roman" w:hAnsi="Times New Roman"/>
          <w:b/>
          <w:sz w:val="24"/>
          <w:szCs w:val="24"/>
        </w:rPr>
        <w:t>. Мастер по техническому обслуживанию и ремонту машинно – тракторного парка</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1.2. Место дисциплины Безопасность жизнедеятельности в структуре основной профессиональной образовательной программы:     общепрофессиональный цикл</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1.3. Цели и задачи учебной дисциплины – требования к результатам освоения дисциплины:</w:t>
      </w:r>
    </w:p>
    <w:p w:rsidR="00A03501" w:rsidRPr="007948A3" w:rsidRDefault="00A03501" w:rsidP="00D03D9F">
      <w:pPr>
        <w:pStyle w:val="31"/>
        <w:ind w:firstLine="360"/>
        <w:rPr>
          <w:sz w:val="24"/>
        </w:rPr>
      </w:pPr>
      <w:r w:rsidRPr="007948A3">
        <w:rPr>
          <w:b w:val="0"/>
          <w:sz w:val="24"/>
        </w:rPr>
        <w:t>В результате изучения учебной дисциплины Безопасность жизнедеятельности  обучающийся должен:</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    В результате освоения дисциплины обучающийся должен </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sz w:val="24"/>
          <w:szCs w:val="24"/>
        </w:rPr>
      </w:pPr>
      <w:r w:rsidRPr="007948A3">
        <w:rPr>
          <w:rFonts w:ascii="Times New Roman" w:hAnsi="Times New Roman"/>
          <w:b/>
          <w:i/>
          <w:sz w:val="24"/>
          <w:szCs w:val="24"/>
        </w:rPr>
        <w:t>уметь:</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использовать средства индивидуальной и коллективной защиты от оружия массового поражения; </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применять первичные средства пожаротушения;  </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применять профессиональные знания в ходе исполнения обязанностей военной службы на воинских должностях в соответствии с полученной специальностью; </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владеть способами бесконфликтного общения и саморегуляции в повседневной деятельности и экстремальных условиях военной службы;   </w:t>
      </w:r>
    </w:p>
    <w:p w:rsidR="00A03501" w:rsidRPr="007948A3" w:rsidRDefault="00A03501" w:rsidP="00D03D9F">
      <w:pPr>
        <w:numPr>
          <w:ilvl w:val="0"/>
          <w:numId w:val="25"/>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оказывать первую помощь пострадавшим;  </w:t>
      </w:r>
    </w:p>
    <w:p w:rsidR="00A03501" w:rsidRPr="007948A3" w:rsidRDefault="00A03501" w:rsidP="00D03D9F">
      <w:pPr>
        <w:spacing w:after="0" w:line="240" w:lineRule="auto"/>
        <w:jc w:val="both"/>
        <w:rPr>
          <w:rFonts w:ascii="Times New Roman" w:hAnsi="Times New Roman"/>
          <w:b/>
          <w:i/>
          <w:sz w:val="24"/>
          <w:szCs w:val="24"/>
          <w:highlight w:val="yellow"/>
        </w:rPr>
      </w:pPr>
      <w:r w:rsidRPr="007948A3">
        <w:rPr>
          <w:rFonts w:ascii="Times New Roman" w:hAnsi="Times New Roman"/>
          <w:b/>
          <w:i/>
          <w:sz w:val="24"/>
          <w:szCs w:val="24"/>
        </w:rPr>
        <w:t>знать:</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основы военной службы и обороны государства;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задачи и основные мероприятия гражданской обороны;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способы защиты населения от оружия массового поражения;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меры пожарной безопасности и правила безопасного поведения при пожарах;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организацию и порядок призыва граждан на военную службу и поступления на нее в добровольном порядке;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lastRenderedPageBreak/>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профессии ;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 xml:space="preserve">область применения получаемых профессиональных знаний при исполнении обязанностей военной службы;     </w:t>
      </w:r>
    </w:p>
    <w:p w:rsidR="00A03501" w:rsidRPr="007948A3" w:rsidRDefault="00A03501" w:rsidP="00D03D9F">
      <w:pPr>
        <w:numPr>
          <w:ilvl w:val="0"/>
          <w:numId w:val="26"/>
        </w:numPr>
        <w:spacing w:after="0" w:line="240" w:lineRule="auto"/>
        <w:ind w:left="0" w:firstLine="0"/>
        <w:jc w:val="both"/>
        <w:rPr>
          <w:rFonts w:ascii="Times New Roman" w:hAnsi="Times New Roman"/>
          <w:sz w:val="24"/>
          <w:szCs w:val="24"/>
        </w:rPr>
      </w:pPr>
      <w:r w:rsidRPr="007948A3">
        <w:rPr>
          <w:rFonts w:ascii="Times New Roman" w:hAnsi="Times New Roman"/>
          <w:sz w:val="24"/>
          <w:szCs w:val="24"/>
        </w:rPr>
        <w:t>порядок и правила оказания первой помощи пострадавшим</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1.4. Количество часов на освоение учебной дисциплины:</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максимальной учебной нагрузки обучающегося </w:t>
      </w:r>
      <w:r w:rsidRPr="007948A3">
        <w:rPr>
          <w:rFonts w:ascii="Times New Roman" w:hAnsi="Times New Roman"/>
          <w:b/>
          <w:sz w:val="24"/>
          <w:szCs w:val="24"/>
          <w:u w:val="single"/>
        </w:rPr>
        <w:t>102</w:t>
      </w:r>
      <w:r w:rsidRPr="007948A3">
        <w:rPr>
          <w:rFonts w:ascii="Times New Roman" w:hAnsi="Times New Roman"/>
          <w:sz w:val="24"/>
          <w:szCs w:val="24"/>
        </w:rPr>
        <w:t xml:space="preserve"> часa, в том числе:</w:t>
      </w:r>
    </w:p>
    <w:p w:rsidR="00A03501" w:rsidRPr="007948A3" w:rsidRDefault="00A03501" w:rsidP="00D03D9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обязательной аудиторной учебной нагрузки обучающегося </w:t>
      </w:r>
      <w:r w:rsidRPr="007948A3">
        <w:rPr>
          <w:rFonts w:ascii="Times New Roman" w:hAnsi="Times New Roman"/>
          <w:b/>
          <w:sz w:val="24"/>
          <w:szCs w:val="24"/>
        </w:rPr>
        <w:t>68</w:t>
      </w:r>
      <w:r w:rsidRPr="007948A3">
        <w:rPr>
          <w:rFonts w:ascii="Times New Roman" w:hAnsi="Times New Roman"/>
          <w:sz w:val="24"/>
          <w:szCs w:val="24"/>
        </w:rPr>
        <w:t xml:space="preserve"> часов;</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rPr>
        <w:t xml:space="preserve">самостоятельной работы обучающегося  </w:t>
      </w:r>
      <w:r w:rsidRPr="007948A3">
        <w:rPr>
          <w:rFonts w:ascii="Times New Roman" w:hAnsi="Times New Roman"/>
          <w:b/>
          <w:sz w:val="24"/>
          <w:szCs w:val="24"/>
          <w:u w:val="single"/>
        </w:rPr>
        <w:t>34</w:t>
      </w:r>
      <w:r w:rsidRPr="007948A3">
        <w:rPr>
          <w:rFonts w:ascii="Times New Roman" w:hAnsi="Times New Roman"/>
          <w:sz w:val="24"/>
          <w:szCs w:val="24"/>
        </w:rPr>
        <w:t>часа.</w:t>
      </w:r>
    </w:p>
    <w:p w:rsidR="00B43960"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Журавлев А.С.- преподаватель специальных дисциплин</w:t>
      </w:r>
    </w:p>
    <w:p w:rsidR="00421E4B" w:rsidRPr="007948A3" w:rsidRDefault="00421E4B" w:rsidP="00D03D9F">
      <w:pPr>
        <w:autoSpaceDE w:val="0"/>
        <w:autoSpaceDN w:val="0"/>
        <w:adjustRightInd w:val="0"/>
        <w:spacing w:after="0" w:line="240" w:lineRule="auto"/>
        <w:jc w:val="center"/>
        <w:rPr>
          <w:rFonts w:ascii="Times New Roman" w:hAnsi="Times New Roman"/>
          <w:b/>
          <w:bCs/>
          <w:sz w:val="24"/>
          <w:szCs w:val="24"/>
        </w:rPr>
      </w:pPr>
    </w:p>
    <w:p w:rsidR="00A03501" w:rsidRPr="007948A3" w:rsidRDefault="00B43960" w:rsidP="00D03D9F">
      <w:pPr>
        <w:autoSpaceDE w:val="0"/>
        <w:autoSpaceDN w:val="0"/>
        <w:adjustRightInd w:val="0"/>
        <w:spacing w:after="0" w:line="240" w:lineRule="auto"/>
        <w:jc w:val="center"/>
        <w:rPr>
          <w:rFonts w:ascii="Times New Roman" w:hAnsi="Times New Roman"/>
          <w:sz w:val="24"/>
          <w:szCs w:val="24"/>
        </w:rPr>
      </w:pPr>
      <w:r w:rsidRPr="007948A3">
        <w:rPr>
          <w:rFonts w:ascii="Times New Roman" w:hAnsi="Times New Roman"/>
          <w:b/>
          <w:bCs/>
          <w:sz w:val="24"/>
          <w:szCs w:val="24"/>
        </w:rPr>
        <w:t xml:space="preserve">ОП. 06 </w:t>
      </w:r>
      <w:r w:rsidR="00A03501" w:rsidRPr="007948A3">
        <w:rPr>
          <w:rFonts w:ascii="Times New Roman" w:hAnsi="Times New Roman"/>
          <w:b/>
          <w:bCs/>
          <w:sz w:val="24"/>
          <w:szCs w:val="24"/>
        </w:rPr>
        <w:t>Охрана</w:t>
      </w:r>
      <w:r w:rsidR="00A03501" w:rsidRPr="007948A3">
        <w:rPr>
          <w:rFonts w:ascii="Times New Roman" w:hAnsi="Times New Roman"/>
          <w:b/>
          <w:bCs/>
          <w:spacing w:val="-9"/>
          <w:sz w:val="24"/>
          <w:szCs w:val="24"/>
        </w:rPr>
        <w:t xml:space="preserve"> </w:t>
      </w:r>
      <w:r w:rsidR="00A03501" w:rsidRPr="007948A3">
        <w:rPr>
          <w:rFonts w:ascii="Times New Roman" w:hAnsi="Times New Roman"/>
          <w:b/>
          <w:bCs/>
          <w:sz w:val="24"/>
          <w:szCs w:val="24"/>
        </w:rPr>
        <w:t>труд</w:t>
      </w:r>
      <w:r w:rsidR="00A03501" w:rsidRPr="007948A3">
        <w:rPr>
          <w:rFonts w:ascii="Times New Roman" w:hAnsi="Times New Roman"/>
          <w:b/>
          <w:bCs/>
          <w:spacing w:val="1"/>
          <w:sz w:val="24"/>
          <w:szCs w:val="24"/>
        </w:rPr>
        <w:t>а</w:t>
      </w:r>
      <w:r w:rsidR="00A03501" w:rsidRPr="007948A3">
        <w:rPr>
          <w:rFonts w:ascii="Times New Roman" w:hAnsi="Times New Roman"/>
          <w:b/>
          <w:bCs/>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b/>
          <w:bCs/>
          <w:sz w:val="24"/>
          <w:szCs w:val="24"/>
        </w:rPr>
        <w:t>1.1.</w:t>
      </w:r>
      <w:r w:rsidRPr="007948A3">
        <w:rPr>
          <w:rFonts w:ascii="Times New Roman" w:hAnsi="Times New Roman"/>
          <w:b/>
          <w:bCs/>
          <w:spacing w:val="-4"/>
          <w:sz w:val="24"/>
          <w:szCs w:val="24"/>
        </w:rPr>
        <w:t xml:space="preserve"> </w:t>
      </w:r>
      <w:r w:rsidRPr="007948A3">
        <w:rPr>
          <w:rFonts w:ascii="Times New Roman" w:hAnsi="Times New Roman"/>
          <w:b/>
          <w:bCs/>
          <w:sz w:val="24"/>
          <w:szCs w:val="24"/>
        </w:rPr>
        <w:t>Область</w:t>
      </w:r>
      <w:r w:rsidRPr="007948A3">
        <w:rPr>
          <w:rFonts w:ascii="Times New Roman" w:hAnsi="Times New Roman"/>
          <w:b/>
          <w:bCs/>
          <w:spacing w:val="-11"/>
          <w:sz w:val="24"/>
          <w:szCs w:val="24"/>
        </w:rPr>
        <w:t xml:space="preserve"> </w:t>
      </w:r>
      <w:r w:rsidRPr="007948A3">
        <w:rPr>
          <w:rFonts w:ascii="Times New Roman" w:hAnsi="Times New Roman"/>
          <w:b/>
          <w:bCs/>
          <w:sz w:val="24"/>
          <w:szCs w:val="24"/>
        </w:rPr>
        <w:t>п</w:t>
      </w:r>
      <w:r w:rsidRPr="007948A3">
        <w:rPr>
          <w:rFonts w:ascii="Times New Roman" w:hAnsi="Times New Roman"/>
          <w:b/>
          <w:bCs/>
          <w:spacing w:val="2"/>
          <w:sz w:val="24"/>
          <w:szCs w:val="24"/>
        </w:rPr>
        <w:t>р</w:t>
      </w:r>
      <w:r w:rsidRPr="007948A3">
        <w:rPr>
          <w:rFonts w:ascii="Times New Roman" w:hAnsi="Times New Roman"/>
          <w:b/>
          <w:bCs/>
          <w:sz w:val="24"/>
          <w:szCs w:val="24"/>
        </w:rPr>
        <w:t>именения</w:t>
      </w:r>
      <w:r w:rsidRPr="007948A3">
        <w:rPr>
          <w:rFonts w:ascii="Times New Roman" w:hAnsi="Times New Roman"/>
          <w:b/>
          <w:bCs/>
          <w:spacing w:val="-16"/>
          <w:sz w:val="24"/>
          <w:szCs w:val="24"/>
        </w:rPr>
        <w:t xml:space="preserve"> </w:t>
      </w:r>
      <w:r w:rsidRPr="007948A3">
        <w:rPr>
          <w:rFonts w:ascii="Times New Roman" w:hAnsi="Times New Roman"/>
          <w:b/>
          <w:bCs/>
          <w:spacing w:val="1"/>
          <w:sz w:val="24"/>
          <w:szCs w:val="24"/>
        </w:rPr>
        <w:t>програм</w:t>
      </w:r>
      <w:r w:rsidRPr="007948A3">
        <w:rPr>
          <w:rFonts w:ascii="Times New Roman" w:hAnsi="Times New Roman"/>
          <w:b/>
          <w:bCs/>
          <w:spacing w:val="-1"/>
          <w:sz w:val="24"/>
          <w:szCs w:val="24"/>
        </w:rPr>
        <w:t>м</w:t>
      </w:r>
      <w:r w:rsidRPr="007948A3">
        <w:rPr>
          <w:rFonts w:ascii="Times New Roman" w:hAnsi="Times New Roman"/>
          <w:b/>
          <w:bCs/>
          <w:sz w:val="24"/>
          <w:szCs w:val="24"/>
        </w:rPr>
        <w:t>ы</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 xml:space="preserve">Рабочая </w:t>
      </w:r>
      <w:r w:rsidRPr="007948A3">
        <w:rPr>
          <w:rFonts w:ascii="Times New Roman" w:hAnsi="Times New Roman"/>
          <w:spacing w:val="1"/>
          <w:sz w:val="24"/>
          <w:szCs w:val="24"/>
        </w:rPr>
        <w:t xml:space="preserve"> </w:t>
      </w:r>
      <w:r w:rsidRPr="007948A3">
        <w:rPr>
          <w:rFonts w:ascii="Times New Roman" w:hAnsi="Times New Roman"/>
          <w:sz w:val="24"/>
          <w:szCs w:val="24"/>
        </w:rPr>
        <w:t>программа</w:t>
      </w:r>
      <w:r w:rsidRPr="007948A3">
        <w:rPr>
          <w:rFonts w:ascii="Times New Roman" w:hAnsi="Times New Roman"/>
          <w:spacing w:val="68"/>
          <w:sz w:val="24"/>
          <w:szCs w:val="24"/>
        </w:rPr>
        <w:t xml:space="preserve"> </w:t>
      </w:r>
      <w:r w:rsidRPr="007948A3">
        <w:rPr>
          <w:rFonts w:ascii="Times New Roman" w:hAnsi="Times New Roman"/>
          <w:sz w:val="24"/>
          <w:szCs w:val="24"/>
        </w:rPr>
        <w:t xml:space="preserve">учебной </w:t>
      </w:r>
      <w:r w:rsidRPr="007948A3">
        <w:rPr>
          <w:rFonts w:ascii="Times New Roman" w:hAnsi="Times New Roman"/>
          <w:spacing w:val="1"/>
          <w:sz w:val="24"/>
          <w:szCs w:val="24"/>
        </w:rPr>
        <w:t xml:space="preserve"> </w:t>
      </w:r>
      <w:r w:rsidRPr="007948A3">
        <w:rPr>
          <w:rFonts w:ascii="Times New Roman" w:hAnsi="Times New Roman"/>
          <w:sz w:val="24"/>
          <w:szCs w:val="24"/>
        </w:rPr>
        <w:t>дисциплины</w:t>
      </w:r>
      <w:r w:rsidRPr="007948A3">
        <w:rPr>
          <w:rFonts w:ascii="Times New Roman" w:hAnsi="Times New Roman"/>
          <w:spacing w:val="66"/>
          <w:sz w:val="24"/>
          <w:szCs w:val="24"/>
        </w:rPr>
        <w:t xml:space="preserve"> </w:t>
      </w:r>
      <w:r w:rsidRPr="007948A3">
        <w:rPr>
          <w:rFonts w:ascii="Times New Roman" w:hAnsi="Times New Roman"/>
          <w:sz w:val="24"/>
          <w:szCs w:val="24"/>
        </w:rPr>
        <w:t xml:space="preserve">предназначена для изучения охраны труда в учреждениях профессионального образования, реализующих программу среднего(полного) общего образования, при подготовке квалифицированных рабочих, служащих </w:t>
      </w:r>
      <w:r w:rsidRPr="007948A3">
        <w:rPr>
          <w:rFonts w:ascii="Times New Roman" w:hAnsi="Times New Roman"/>
          <w:spacing w:val="2"/>
          <w:sz w:val="24"/>
          <w:szCs w:val="24"/>
        </w:rPr>
        <w:t>п</w:t>
      </w:r>
      <w:r w:rsidRPr="007948A3">
        <w:rPr>
          <w:rFonts w:ascii="Times New Roman" w:hAnsi="Times New Roman"/>
          <w:sz w:val="24"/>
          <w:szCs w:val="24"/>
        </w:rPr>
        <w:t>о</w:t>
      </w:r>
      <w:r w:rsidRPr="007948A3">
        <w:rPr>
          <w:rFonts w:ascii="Times New Roman" w:hAnsi="Times New Roman"/>
          <w:spacing w:val="16"/>
          <w:sz w:val="24"/>
          <w:szCs w:val="24"/>
        </w:rPr>
        <w:t xml:space="preserve"> </w:t>
      </w:r>
      <w:r w:rsidRPr="007948A3">
        <w:rPr>
          <w:rFonts w:ascii="Times New Roman" w:hAnsi="Times New Roman"/>
          <w:sz w:val="24"/>
          <w:szCs w:val="24"/>
        </w:rPr>
        <w:t xml:space="preserve">профессиям </w:t>
      </w:r>
      <w:r w:rsidR="00B43960" w:rsidRPr="007948A3">
        <w:rPr>
          <w:rFonts w:ascii="Times New Roman" w:hAnsi="Times New Roman"/>
          <w:kern w:val="28"/>
          <w:sz w:val="24"/>
          <w:szCs w:val="24"/>
        </w:rPr>
        <w:t>35.01.14</w:t>
      </w:r>
      <w:r w:rsidRPr="007948A3">
        <w:rPr>
          <w:rFonts w:ascii="Times New Roman" w:hAnsi="Times New Roman"/>
          <w:sz w:val="24"/>
          <w:szCs w:val="24"/>
        </w:rPr>
        <w:t>. Мастер сельскохозяйственного производства110800.04 Мастер по техническому обслуживанию и ремонту машинно – тракторного парка.</w:t>
      </w:r>
    </w:p>
    <w:p w:rsidR="00A03501" w:rsidRPr="007948A3" w:rsidRDefault="00A03501" w:rsidP="00D03D9F">
      <w:pPr>
        <w:tabs>
          <w:tab w:val="left" w:pos="800"/>
          <w:tab w:val="left" w:pos="1880"/>
          <w:tab w:val="left" w:pos="3780"/>
          <w:tab w:val="left" w:pos="4200"/>
          <w:tab w:val="left" w:pos="5780"/>
          <w:tab w:val="left" w:pos="7240"/>
        </w:tabs>
        <w:autoSpaceDE w:val="0"/>
        <w:autoSpaceDN w:val="0"/>
        <w:adjustRightInd w:val="0"/>
        <w:spacing w:after="0" w:line="240" w:lineRule="auto"/>
        <w:rPr>
          <w:rFonts w:ascii="Times New Roman" w:hAnsi="Times New Roman"/>
          <w:sz w:val="24"/>
          <w:szCs w:val="24"/>
        </w:rPr>
      </w:pPr>
      <w:r w:rsidRPr="007948A3">
        <w:rPr>
          <w:rFonts w:ascii="Times New Roman" w:hAnsi="Times New Roman"/>
          <w:b/>
          <w:bCs/>
          <w:sz w:val="24"/>
          <w:szCs w:val="24"/>
        </w:rPr>
        <w:t>1.2.</w:t>
      </w:r>
      <w:r w:rsidRPr="007948A3">
        <w:rPr>
          <w:rFonts w:ascii="Times New Roman" w:hAnsi="Times New Roman"/>
          <w:b/>
          <w:bCs/>
          <w:sz w:val="24"/>
          <w:szCs w:val="24"/>
        </w:rPr>
        <w:tab/>
        <w:t>Место</w:t>
      </w:r>
      <w:r w:rsidRPr="007948A3">
        <w:rPr>
          <w:rFonts w:ascii="Times New Roman" w:hAnsi="Times New Roman"/>
          <w:b/>
          <w:bCs/>
          <w:sz w:val="24"/>
          <w:szCs w:val="24"/>
        </w:rPr>
        <w:tab/>
        <w:t>дисциплины</w:t>
      </w:r>
      <w:r w:rsidRPr="007948A3">
        <w:rPr>
          <w:rFonts w:ascii="Times New Roman" w:hAnsi="Times New Roman"/>
          <w:b/>
          <w:bCs/>
          <w:sz w:val="24"/>
          <w:szCs w:val="24"/>
        </w:rPr>
        <w:tab/>
        <w:t>в</w:t>
      </w:r>
      <w:r w:rsidRPr="007948A3">
        <w:rPr>
          <w:rFonts w:ascii="Times New Roman" w:hAnsi="Times New Roman"/>
          <w:b/>
          <w:bCs/>
          <w:sz w:val="24"/>
          <w:szCs w:val="24"/>
        </w:rPr>
        <w:tab/>
        <w:t>структуре</w:t>
      </w:r>
      <w:r w:rsidRPr="007948A3">
        <w:rPr>
          <w:rFonts w:ascii="Times New Roman" w:hAnsi="Times New Roman"/>
          <w:b/>
          <w:bCs/>
          <w:sz w:val="24"/>
          <w:szCs w:val="24"/>
        </w:rPr>
        <w:tab/>
        <w:t>основной</w:t>
      </w:r>
      <w:r w:rsidRPr="007948A3">
        <w:rPr>
          <w:rFonts w:ascii="Times New Roman" w:hAnsi="Times New Roman"/>
          <w:b/>
          <w:bCs/>
          <w:sz w:val="24"/>
          <w:szCs w:val="24"/>
        </w:rPr>
        <w:tab/>
        <w:t>профессиональной образовательной</w:t>
      </w:r>
      <w:r w:rsidRPr="007948A3">
        <w:rPr>
          <w:rFonts w:ascii="Times New Roman" w:hAnsi="Times New Roman"/>
          <w:b/>
          <w:bCs/>
          <w:spacing w:val="-20"/>
          <w:sz w:val="24"/>
          <w:szCs w:val="24"/>
        </w:rPr>
        <w:t xml:space="preserve"> </w:t>
      </w:r>
      <w:r w:rsidRPr="007948A3">
        <w:rPr>
          <w:rFonts w:ascii="Times New Roman" w:hAnsi="Times New Roman"/>
          <w:b/>
          <w:bCs/>
          <w:sz w:val="24"/>
          <w:szCs w:val="24"/>
        </w:rPr>
        <w:t>программ</w:t>
      </w:r>
      <w:r w:rsidRPr="007948A3">
        <w:rPr>
          <w:rFonts w:ascii="Times New Roman" w:hAnsi="Times New Roman"/>
          <w:b/>
          <w:bCs/>
          <w:spacing w:val="1"/>
          <w:sz w:val="24"/>
          <w:szCs w:val="24"/>
        </w:rPr>
        <w:t>ы</w:t>
      </w:r>
      <w:r w:rsidRPr="007948A3">
        <w:rPr>
          <w:rFonts w:ascii="Times New Roman" w:hAnsi="Times New Roman"/>
          <w:b/>
          <w:bCs/>
          <w:sz w:val="24"/>
          <w:szCs w:val="24"/>
        </w:rPr>
        <w:t>:</w:t>
      </w:r>
    </w:p>
    <w:p w:rsidR="00A03501" w:rsidRPr="007948A3" w:rsidRDefault="00A03501" w:rsidP="00D03D9F">
      <w:pPr>
        <w:tabs>
          <w:tab w:val="left" w:pos="1860"/>
          <w:tab w:val="left" w:pos="3360"/>
          <w:tab w:val="left" w:pos="3800"/>
          <w:tab w:val="left" w:pos="4920"/>
          <w:tab w:val="left" w:pos="8140"/>
        </w:tabs>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Дисциплина</w:t>
      </w:r>
      <w:r w:rsidRPr="007948A3">
        <w:rPr>
          <w:rFonts w:ascii="Times New Roman" w:hAnsi="Times New Roman"/>
          <w:sz w:val="24"/>
          <w:szCs w:val="24"/>
        </w:rPr>
        <w:tab/>
        <w:t>относится</w:t>
      </w:r>
      <w:r w:rsidRPr="007948A3">
        <w:rPr>
          <w:rFonts w:ascii="Times New Roman" w:hAnsi="Times New Roman"/>
          <w:sz w:val="24"/>
          <w:szCs w:val="24"/>
        </w:rPr>
        <w:tab/>
        <w:t>к</w:t>
      </w:r>
      <w:r w:rsidRPr="007948A3">
        <w:rPr>
          <w:rFonts w:ascii="Times New Roman" w:hAnsi="Times New Roman"/>
          <w:sz w:val="24"/>
          <w:szCs w:val="24"/>
        </w:rPr>
        <w:tab/>
        <w:t>общепрофессиональному циклу.</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b/>
          <w:bCs/>
          <w:sz w:val="24"/>
          <w:szCs w:val="24"/>
        </w:rPr>
        <w:t>1.3.</w:t>
      </w:r>
      <w:r w:rsidRPr="007948A3">
        <w:rPr>
          <w:rFonts w:ascii="Times New Roman" w:hAnsi="Times New Roman"/>
          <w:b/>
          <w:bCs/>
          <w:spacing w:val="53"/>
          <w:sz w:val="24"/>
          <w:szCs w:val="24"/>
        </w:rPr>
        <w:t xml:space="preserve"> </w:t>
      </w:r>
      <w:r w:rsidRPr="007948A3">
        <w:rPr>
          <w:rFonts w:ascii="Times New Roman" w:hAnsi="Times New Roman"/>
          <w:b/>
          <w:bCs/>
          <w:sz w:val="24"/>
          <w:szCs w:val="24"/>
        </w:rPr>
        <w:t>Це</w:t>
      </w:r>
      <w:r w:rsidRPr="007948A3">
        <w:rPr>
          <w:rFonts w:ascii="Times New Roman" w:hAnsi="Times New Roman"/>
          <w:b/>
          <w:bCs/>
          <w:spacing w:val="2"/>
          <w:sz w:val="24"/>
          <w:szCs w:val="24"/>
        </w:rPr>
        <w:t>л</w:t>
      </w:r>
      <w:r w:rsidRPr="007948A3">
        <w:rPr>
          <w:rFonts w:ascii="Times New Roman" w:hAnsi="Times New Roman"/>
          <w:b/>
          <w:bCs/>
          <w:sz w:val="24"/>
          <w:szCs w:val="24"/>
        </w:rPr>
        <w:t>и</w:t>
      </w:r>
      <w:r w:rsidRPr="007948A3">
        <w:rPr>
          <w:rFonts w:ascii="Times New Roman" w:hAnsi="Times New Roman"/>
          <w:b/>
          <w:bCs/>
          <w:spacing w:val="52"/>
          <w:sz w:val="24"/>
          <w:szCs w:val="24"/>
        </w:rPr>
        <w:t xml:space="preserve"> </w:t>
      </w:r>
      <w:r w:rsidRPr="007948A3">
        <w:rPr>
          <w:rFonts w:ascii="Times New Roman" w:hAnsi="Times New Roman"/>
          <w:b/>
          <w:bCs/>
          <w:sz w:val="24"/>
          <w:szCs w:val="24"/>
        </w:rPr>
        <w:t>и</w:t>
      </w:r>
      <w:r w:rsidRPr="007948A3">
        <w:rPr>
          <w:rFonts w:ascii="Times New Roman" w:hAnsi="Times New Roman"/>
          <w:b/>
          <w:bCs/>
          <w:spacing w:val="55"/>
          <w:sz w:val="24"/>
          <w:szCs w:val="24"/>
        </w:rPr>
        <w:t xml:space="preserve"> </w:t>
      </w:r>
      <w:r w:rsidRPr="007948A3">
        <w:rPr>
          <w:rFonts w:ascii="Times New Roman" w:hAnsi="Times New Roman"/>
          <w:b/>
          <w:bCs/>
          <w:spacing w:val="1"/>
          <w:sz w:val="24"/>
          <w:szCs w:val="24"/>
        </w:rPr>
        <w:t>задач</w:t>
      </w:r>
      <w:r w:rsidRPr="007948A3">
        <w:rPr>
          <w:rFonts w:ascii="Times New Roman" w:hAnsi="Times New Roman"/>
          <w:b/>
          <w:bCs/>
          <w:sz w:val="24"/>
          <w:szCs w:val="24"/>
        </w:rPr>
        <w:t>и</w:t>
      </w:r>
      <w:r w:rsidRPr="007948A3">
        <w:rPr>
          <w:rFonts w:ascii="Times New Roman" w:hAnsi="Times New Roman"/>
          <w:b/>
          <w:bCs/>
          <w:spacing w:val="49"/>
          <w:sz w:val="24"/>
          <w:szCs w:val="24"/>
        </w:rPr>
        <w:t xml:space="preserve"> </w:t>
      </w:r>
      <w:r w:rsidRPr="007948A3">
        <w:rPr>
          <w:rFonts w:ascii="Times New Roman" w:hAnsi="Times New Roman"/>
          <w:b/>
          <w:bCs/>
          <w:sz w:val="24"/>
          <w:szCs w:val="24"/>
        </w:rPr>
        <w:t>дисциплины</w:t>
      </w:r>
      <w:r w:rsidRPr="007948A3">
        <w:rPr>
          <w:rFonts w:ascii="Times New Roman" w:hAnsi="Times New Roman"/>
          <w:b/>
          <w:bCs/>
          <w:spacing w:val="43"/>
          <w:sz w:val="24"/>
          <w:szCs w:val="24"/>
        </w:rPr>
        <w:t xml:space="preserve"> </w:t>
      </w:r>
      <w:r w:rsidRPr="007948A3">
        <w:rPr>
          <w:rFonts w:ascii="Times New Roman" w:hAnsi="Times New Roman"/>
          <w:b/>
          <w:bCs/>
          <w:sz w:val="24"/>
          <w:szCs w:val="24"/>
        </w:rPr>
        <w:t>–</w:t>
      </w:r>
      <w:r w:rsidRPr="007948A3">
        <w:rPr>
          <w:rFonts w:ascii="Times New Roman" w:hAnsi="Times New Roman"/>
          <w:b/>
          <w:bCs/>
          <w:spacing w:val="58"/>
          <w:sz w:val="24"/>
          <w:szCs w:val="24"/>
        </w:rPr>
        <w:t xml:space="preserve"> </w:t>
      </w:r>
      <w:r w:rsidRPr="007948A3">
        <w:rPr>
          <w:rFonts w:ascii="Times New Roman" w:hAnsi="Times New Roman"/>
          <w:b/>
          <w:bCs/>
          <w:sz w:val="24"/>
          <w:szCs w:val="24"/>
        </w:rPr>
        <w:t>требования</w:t>
      </w:r>
      <w:r w:rsidRPr="007948A3">
        <w:rPr>
          <w:rFonts w:ascii="Times New Roman" w:hAnsi="Times New Roman"/>
          <w:b/>
          <w:bCs/>
          <w:spacing w:val="43"/>
          <w:sz w:val="24"/>
          <w:szCs w:val="24"/>
        </w:rPr>
        <w:t xml:space="preserve"> </w:t>
      </w:r>
      <w:r w:rsidRPr="007948A3">
        <w:rPr>
          <w:rFonts w:ascii="Times New Roman" w:hAnsi="Times New Roman"/>
          <w:b/>
          <w:bCs/>
          <w:sz w:val="24"/>
          <w:szCs w:val="24"/>
        </w:rPr>
        <w:t>к</w:t>
      </w:r>
      <w:r w:rsidRPr="007948A3">
        <w:rPr>
          <w:rFonts w:ascii="Times New Roman" w:hAnsi="Times New Roman"/>
          <w:b/>
          <w:bCs/>
          <w:spacing w:val="56"/>
          <w:sz w:val="24"/>
          <w:szCs w:val="24"/>
        </w:rPr>
        <w:t xml:space="preserve"> </w:t>
      </w:r>
      <w:r w:rsidRPr="007948A3">
        <w:rPr>
          <w:rFonts w:ascii="Times New Roman" w:hAnsi="Times New Roman"/>
          <w:b/>
          <w:bCs/>
          <w:sz w:val="24"/>
          <w:szCs w:val="24"/>
        </w:rPr>
        <w:t>ре</w:t>
      </w:r>
      <w:r w:rsidRPr="007948A3">
        <w:rPr>
          <w:rFonts w:ascii="Times New Roman" w:hAnsi="Times New Roman"/>
          <w:b/>
          <w:bCs/>
          <w:spacing w:val="2"/>
          <w:sz w:val="24"/>
          <w:szCs w:val="24"/>
        </w:rPr>
        <w:t>з</w:t>
      </w:r>
      <w:r w:rsidRPr="007948A3">
        <w:rPr>
          <w:rFonts w:ascii="Times New Roman" w:hAnsi="Times New Roman"/>
          <w:b/>
          <w:bCs/>
          <w:spacing w:val="1"/>
          <w:sz w:val="24"/>
          <w:szCs w:val="24"/>
        </w:rPr>
        <w:t>у</w:t>
      </w:r>
      <w:r w:rsidRPr="007948A3">
        <w:rPr>
          <w:rFonts w:ascii="Times New Roman" w:hAnsi="Times New Roman"/>
          <w:b/>
          <w:bCs/>
          <w:sz w:val="24"/>
          <w:szCs w:val="24"/>
        </w:rPr>
        <w:t>льтатам</w:t>
      </w:r>
      <w:r w:rsidRPr="007948A3">
        <w:rPr>
          <w:rFonts w:ascii="Times New Roman" w:hAnsi="Times New Roman"/>
          <w:b/>
          <w:bCs/>
          <w:spacing w:val="42"/>
          <w:sz w:val="24"/>
          <w:szCs w:val="24"/>
        </w:rPr>
        <w:t xml:space="preserve"> </w:t>
      </w:r>
      <w:r w:rsidRPr="007948A3">
        <w:rPr>
          <w:rFonts w:ascii="Times New Roman" w:hAnsi="Times New Roman"/>
          <w:b/>
          <w:bCs/>
          <w:sz w:val="24"/>
          <w:szCs w:val="24"/>
        </w:rPr>
        <w:t>освоения дисцип</w:t>
      </w:r>
      <w:r w:rsidRPr="007948A3">
        <w:rPr>
          <w:rFonts w:ascii="Times New Roman" w:hAnsi="Times New Roman"/>
          <w:b/>
          <w:bCs/>
          <w:spacing w:val="2"/>
          <w:sz w:val="24"/>
          <w:szCs w:val="24"/>
        </w:rPr>
        <w:t>л</w:t>
      </w:r>
      <w:r w:rsidRPr="007948A3">
        <w:rPr>
          <w:rFonts w:ascii="Times New Roman" w:hAnsi="Times New Roman"/>
          <w:b/>
          <w:bCs/>
          <w:sz w:val="24"/>
          <w:szCs w:val="24"/>
        </w:rPr>
        <w:t>ин</w:t>
      </w:r>
      <w:r w:rsidRPr="007948A3">
        <w:rPr>
          <w:rFonts w:ascii="Times New Roman" w:hAnsi="Times New Roman"/>
          <w:b/>
          <w:bCs/>
          <w:spacing w:val="2"/>
          <w:sz w:val="24"/>
          <w:szCs w:val="24"/>
        </w:rPr>
        <w:t>ы</w:t>
      </w:r>
      <w:r w:rsidRPr="007948A3">
        <w:rPr>
          <w:rFonts w:ascii="Times New Roman" w:hAnsi="Times New Roman"/>
          <w:b/>
          <w:bCs/>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В</w:t>
      </w:r>
      <w:r w:rsidRPr="007948A3">
        <w:rPr>
          <w:rFonts w:ascii="Times New Roman" w:hAnsi="Times New Roman"/>
          <w:spacing w:val="-2"/>
          <w:sz w:val="24"/>
          <w:szCs w:val="24"/>
        </w:rPr>
        <w:t xml:space="preserve"> </w:t>
      </w:r>
      <w:r w:rsidRPr="007948A3">
        <w:rPr>
          <w:rFonts w:ascii="Times New Roman" w:hAnsi="Times New Roman"/>
          <w:sz w:val="24"/>
          <w:szCs w:val="24"/>
        </w:rPr>
        <w:t>результате</w:t>
      </w:r>
      <w:r w:rsidRPr="007948A3">
        <w:rPr>
          <w:rFonts w:ascii="Times New Roman" w:hAnsi="Times New Roman"/>
          <w:spacing w:val="-13"/>
          <w:sz w:val="24"/>
          <w:szCs w:val="24"/>
        </w:rPr>
        <w:t xml:space="preserve"> </w:t>
      </w:r>
      <w:r w:rsidRPr="007948A3">
        <w:rPr>
          <w:rFonts w:ascii="Times New Roman" w:hAnsi="Times New Roman"/>
          <w:spacing w:val="2"/>
          <w:sz w:val="24"/>
          <w:szCs w:val="24"/>
        </w:rPr>
        <w:t>о</w:t>
      </w:r>
      <w:r w:rsidRPr="007948A3">
        <w:rPr>
          <w:rFonts w:ascii="Times New Roman" w:hAnsi="Times New Roman"/>
          <w:sz w:val="24"/>
          <w:szCs w:val="24"/>
        </w:rPr>
        <w:t>своения</w:t>
      </w:r>
      <w:r w:rsidRPr="007948A3">
        <w:rPr>
          <w:rFonts w:ascii="Times New Roman" w:hAnsi="Times New Roman"/>
          <w:spacing w:val="-11"/>
          <w:sz w:val="24"/>
          <w:szCs w:val="24"/>
        </w:rPr>
        <w:t xml:space="preserve"> </w:t>
      </w:r>
      <w:r w:rsidRPr="007948A3">
        <w:rPr>
          <w:rFonts w:ascii="Times New Roman" w:hAnsi="Times New Roman"/>
          <w:sz w:val="24"/>
          <w:szCs w:val="24"/>
        </w:rPr>
        <w:t>дисциплины</w:t>
      </w:r>
      <w:r w:rsidRPr="007948A3">
        <w:rPr>
          <w:rFonts w:ascii="Times New Roman" w:hAnsi="Times New Roman"/>
          <w:spacing w:val="-14"/>
          <w:sz w:val="24"/>
          <w:szCs w:val="24"/>
        </w:rPr>
        <w:t xml:space="preserve"> </w:t>
      </w:r>
      <w:r w:rsidRPr="007948A3">
        <w:rPr>
          <w:rFonts w:ascii="Times New Roman" w:hAnsi="Times New Roman"/>
          <w:sz w:val="24"/>
          <w:szCs w:val="24"/>
        </w:rPr>
        <w:t>обучающийся</w:t>
      </w:r>
      <w:r w:rsidRPr="007948A3">
        <w:rPr>
          <w:rFonts w:ascii="Times New Roman" w:hAnsi="Times New Roman"/>
          <w:spacing w:val="-16"/>
          <w:sz w:val="24"/>
          <w:szCs w:val="24"/>
        </w:rPr>
        <w:t xml:space="preserve"> </w:t>
      </w:r>
      <w:r w:rsidRPr="007948A3">
        <w:rPr>
          <w:rFonts w:ascii="Times New Roman" w:hAnsi="Times New Roman"/>
          <w:sz w:val="24"/>
          <w:szCs w:val="24"/>
        </w:rPr>
        <w:t>должен</w:t>
      </w:r>
      <w:r w:rsidRPr="007948A3">
        <w:rPr>
          <w:rFonts w:ascii="Times New Roman" w:hAnsi="Times New Roman"/>
          <w:spacing w:val="-6"/>
          <w:sz w:val="24"/>
          <w:szCs w:val="24"/>
        </w:rPr>
        <w:t xml:space="preserve"> </w:t>
      </w:r>
      <w:r w:rsidRPr="007948A3">
        <w:rPr>
          <w:rFonts w:ascii="Times New Roman" w:hAnsi="Times New Roman"/>
          <w:sz w:val="24"/>
          <w:szCs w:val="24"/>
        </w:rPr>
        <w:t>уметь:</w:t>
      </w:r>
    </w:p>
    <w:p w:rsidR="00A03501" w:rsidRPr="007948A3" w:rsidRDefault="00A03501" w:rsidP="00D03D9F">
      <w:pPr>
        <w:autoSpaceDE w:val="0"/>
        <w:autoSpaceDN w:val="0"/>
        <w:adjustRightInd w:val="0"/>
        <w:spacing w:after="0" w:line="240" w:lineRule="auto"/>
        <w:ind w:firstLine="70"/>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выявля</w:t>
      </w:r>
      <w:r w:rsidRPr="007948A3">
        <w:rPr>
          <w:rFonts w:ascii="Times New Roman" w:hAnsi="Times New Roman"/>
          <w:spacing w:val="1"/>
          <w:sz w:val="24"/>
          <w:szCs w:val="24"/>
        </w:rPr>
        <w:t>т</w:t>
      </w:r>
      <w:r w:rsidRPr="007948A3">
        <w:rPr>
          <w:rFonts w:ascii="Times New Roman" w:hAnsi="Times New Roman"/>
          <w:sz w:val="24"/>
          <w:szCs w:val="24"/>
        </w:rPr>
        <w:t>ь</w:t>
      </w:r>
      <w:r w:rsidRPr="007948A3">
        <w:rPr>
          <w:rFonts w:ascii="Times New Roman" w:hAnsi="Times New Roman"/>
          <w:spacing w:val="-12"/>
          <w:sz w:val="24"/>
          <w:szCs w:val="24"/>
        </w:rPr>
        <w:t xml:space="preserve"> </w:t>
      </w:r>
      <w:r w:rsidRPr="007948A3">
        <w:rPr>
          <w:rFonts w:ascii="Times New Roman" w:hAnsi="Times New Roman"/>
          <w:sz w:val="24"/>
          <w:szCs w:val="24"/>
        </w:rPr>
        <w:t>опасн</w:t>
      </w:r>
      <w:r w:rsidRPr="007948A3">
        <w:rPr>
          <w:rFonts w:ascii="Times New Roman" w:hAnsi="Times New Roman"/>
          <w:spacing w:val="2"/>
          <w:sz w:val="24"/>
          <w:szCs w:val="24"/>
        </w:rPr>
        <w:t>ы</w:t>
      </w:r>
      <w:r w:rsidRPr="007948A3">
        <w:rPr>
          <w:rFonts w:ascii="Times New Roman" w:hAnsi="Times New Roman"/>
          <w:sz w:val="24"/>
          <w:szCs w:val="24"/>
        </w:rPr>
        <w:t>е</w:t>
      </w:r>
      <w:r w:rsidRPr="007948A3">
        <w:rPr>
          <w:rFonts w:ascii="Times New Roman" w:hAnsi="Times New Roman"/>
          <w:spacing w:val="-8"/>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вредные</w:t>
      </w:r>
      <w:r w:rsidRPr="007948A3">
        <w:rPr>
          <w:rFonts w:ascii="Times New Roman" w:hAnsi="Times New Roman"/>
          <w:spacing w:val="-10"/>
          <w:sz w:val="24"/>
          <w:szCs w:val="24"/>
        </w:rPr>
        <w:t xml:space="preserve"> </w:t>
      </w:r>
      <w:r w:rsidRPr="007948A3">
        <w:rPr>
          <w:rFonts w:ascii="Times New Roman" w:hAnsi="Times New Roman"/>
          <w:sz w:val="24"/>
          <w:szCs w:val="24"/>
        </w:rPr>
        <w:t>производственные</w:t>
      </w:r>
      <w:r w:rsidRPr="007948A3">
        <w:rPr>
          <w:rFonts w:ascii="Times New Roman" w:hAnsi="Times New Roman"/>
          <w:spacing w:val="-21"/>
          <w:sz w:val="24"/>
          <w:szCs w:val="24"/>
        </w:rPr>
        <w:t xml:space="preserve"> </w:t>
      </w:r>
      <w:r w:rsidRPr="007948A3">
        <w:rPr>
          <w:rFonts w:ascii="Times New Roman" w:hAnsi="Times New Roman"/>
          <w:sz w:val="24"/>
          <w:szCs w:val="24"/>
        </w:rPr>
        <w:t>факторы</w:t>
      </w:r>
      <w:r w:rsidRPr="007948A3">
        <w:rPr>
          <w:rFonts w:ascii="Times New Roman" w:hAnsi="Times New Roman"/>
          <w:spacing w:val="-9"/>
          <w:sz w:val="24"/>
          <w:szCs w:val="24"/>
        </w:rPr>
        <w:t xml:space="preserve"> </w:t>
      </w:r>
      <w:r w:rsidRPr="007948A3">
        <w:rPr>
          <w:rFonts w:ascii="Times New Roman" w:hAnsi="Times New Roman"/>
          <w:sz w:val="24"/>
          <w:szCs w:val="24"/>
        </w:rPr>
        <w:t>и соответствующие</w:t>
      </w:r>
      <w:r w:rsidRPr="007948A3">
        <w:rPr>
          <w:rFonts w:ascii="Times New Roman" w:hAnsi="Times New Roman"/>
          <w:spacing w:val="-20"/>
          <w:sz w:val="24"/>
          <w:szCs w:val="24"/>
        </w:rPr>
        <w:t xml:space="preserve"> </w:t>
      </w:r>
      <w:r w:rsidRPr="007948A3">
        <w:rPr>
          <w:rFonts w:ascii="Times New Roman" w:hAnsi="Times New Roman"/>
          <w:sz w:val="24"/>
          <w:szCs w:val="24"/>
        </w:rPr>
        <w:t>им</w:t>
      </w:r>
      <w:r w:rsidRPr="007948A3">
        <w:rPr>
          <w:rFonts w:ascii="Times New Roman" w:hAnsi="Times New Roman"/>
          <w:spacing w:val="-4"/>
          <w:sz w:val="24"/>
          <w:szCs w:val="24"/>
        </w:rPr>
        <w:t xml:space="preserve"> </w:t>
      </w:r>
      <w:r w:rsidRPr="007948A3">
        <w:rPr>
          <w:rFonts w:ascii="Times New Roman" w:hAnsi="Times New Roman"/>
          <w:sz w:val="24"/>
          <w:szCs w:val="24"/>
        </w:rPr>
        <w:t>риск</w:t>
      </w:r>
      <w:r w:rsidRPr="007948A3">
        <w:rPr>
          <w:rFonts w:ascii="Times New Roman" w:hAnsi="Times New Roman"/>
          <w:spacing w:val="2"/>
          <w:sz w:val="24"/>
          <w:szCs w:val="24"/>
        </w:rPr>
        <w:t>и</w:t>
      </w:r>
      <w:r w:rsidRPr="007948A3">
        <w:rPr>
          <w:rFonts w:ascii="Times New Roman" w:hAnsi="Times New Roman"/>
          <w:sz w:val="24"/>
          <w:szCs w:val="24"/>
        </w:rPr>
        <w:t>,</w:t>
      </w:r>
      <w:r w:rsidRPr="007948A3">
        <w:rPr>
          <w:rFonts w:ascii="Times New Roman" w:hAnsi="Times New Roman"/>
          <w:spacing w:val="62"/>
          <w:sz w:val="24"/>
          <w:szCs w:val="24"/>
        </w:rPr>
        <w:t xml:space="preserve"> </w:t>
      </w:r>
      <w:r w:rsidRPr="007948A3">
        <w:rPr>
          <w:rFonts w:ascii="Times New Roman" w:hAnsi="Times New Roman"/>
          <w:sz w:val="24"/>
          <w:szCs w:val="24"/>
        </w:rPr>
        <w:t>свя</w:t>
      </w:r>
      <w:r w:rsidRPr="007948A3">
        <w:rPr>
          <w:rFonts w:ascii="Times New Roman" w:hAnsi="Times New Roman"/>
          <w:spacing w:val="1"/>
          <w:sz w:val="24"/>
          <w:szCs w:val="24"/>
        </w:rPr>
        <w:t>з</w:t>
      </w:r>
      <w:r w:rsidRPr="007948A3">
        <w:rPr>
          <w:rFonts w:ascii="Times New Roman" w:hAnsi="Times New Roman"/>
          <w:sz w:val="24"/>
          <w:szCs w:val="24"/>
        </w:rPr>
        <w:t>анные</w:t>
      </w:r>
      <w:r w:rsidRPr="007948A3">
        <w:rPr>
          <w:rFonts w:ascii="Times New Roman" w:hAnsi="Times New Roman"/>
          <w:spacing w:val="-12"/>
          <w:sz w:val="24"/>
          <w:szCs w:val="24"/>
        </w:rPr>
        <w:t xml:space="preserve"> </w:t>
      </w:r>
      <w:r w:rsidRPr="007948A3">
        <w:rPr>
          <w:rFonts w:ascii="Times New Roman" w:hAnsi="Times New Roman"/>
          <w:sz w:val="24"/>
          <w:szCs w:val="24"/>
        </w:rPr>
        <w:t>с</w:t>
      </w:r>
      <w:r w:rsidRPr="007948A3">
        <w:rPr>
          <w:rFonts w:ascii="Times New Roman" w:hAnsi="Times New Roman"/>
          <w:spacing w:val="-1"/>
          <w:sz w:val="24"/>
          <w:szCs w:val="24"/>
        </w:rPr>
        <w:t xml:space="preserve"> </w:t>
      </w:r>
      <w:r w:rsidRPr="007948A3">
        <w:rPr>
          <w:rFonts w:ascii="Times New Roman" w:hAnsi="Times New Roman"/>
          <w:sz w:val="24"/>
          <w:szCs w:val="24"/>
        </w:rPr>
        <w:t>прошлым</w:t>
      </w:r>
      <w:r w:rsidRPr="007948A3">
        <w:rPr>
          <w:rFonts w:ascii="Times New Roman" w:hAnsi="Times New Roman"/>
          <w:spacing w:val="2"/>
          <w:sz w:val="24"/>
          <w:szCs w:val="24"/>
        </w:rPr>
        <w:t>и</w:t>
      </w:r>
      <w:r w:rsidRPr="007948A3">
        <w:rPr>
          <w:rFonts w:ascii="Times New Roman" w:hAnsi="Times New Roman"/>
          <w:sz w:val="24"/>
          <w:szCs w:val="24"/>
        </w:rPr>
        <w:t>,</w:t>
      </w:r>
      <w:r w:rsidRPr="007948A3">
        <w:rPr>
          <w:rFonts w:ascii="Times New Roman" w:hAnsi="Times New Roman"/>
          <w:spacing w:val="-15"/>
          <w:sz w:val="24"/>
          <w:szCs w:val="24"/>
        </w:rPr>
        <w:t xml:space="preserve"> </w:t>
      </w:r>
      <w:r w:rsidRPr="007948A3">
        <w:rPr>
          <w:rFonts w:ascii="Times New Roman" w:hAnsi="Times New Roman"/>
          <w:sz w:val="24"/>
          <w:szCs w:val="24"/>
        </w:rPr>
        <w:t>нас</w:t>
      </w:r>
      <w:r w:rsidRPr="007948A3">
        <w:rPr>
          <w:rFonts w:ascii="Times New Roman" w:hAnsi="Times New Roman"/>
          <w:spacing w:val="1"/>
          <w:sz w:val="24"/>
          <w:szCs w:val="24"/>
        </w:rPr>
        <w:t>т</w:t>
      </w:r>
      <w:r w:rsidRPr="007948A3">
        <w:rPr>
          <w:rFonts w:ascii="Times New Roman" w:hAnsi="Times New Roman"/>
          <w:sz w:val="24"/>
          <w:szCs w:val="24"/>
        </w:rPr>
        <w:t>оящими</w:t>
      </w:r>
      <w:r w:rsidRPr="007948A3">
        <w:rPr>
          <w:rFonts w:ascii="Times New Roman" w:hAnsi="Times New Roman"/>
          <w:spacing w:val="-13"/>
          <w:sz w:val="24"/>
          <w:szCs w:val="24"/>
        </w:rPr>
        <w:t xml:space="preserve"> </w:t>
      </w:r>
      <w:r w:rsidRPr="007948A3">
        <w:rPr>
          <w:rFonts w:ascii="Times New Roman" w:hAnsi="Times New Roman"/>
          <w:spacing w:val="2"/>
          <w:sz w:val="24"/>
          <w:szCs w:val="24"/>
        </w:rPr>
        <w:t>и</w:t>
      </w:r>
      <w:r w:rsidRPr="007948A3">
        <w:rPr>
          <w:rFonts w:ascii="Times New Roman" w:hAnsi="Times New Roman"/>
          <w:sz w:val="24"/>
          <w:szCs w:val="24"/>
        </w:rPr>
        <w:t>ли планируемыми</w:t>
      </w:r>
      <w:r w:rsidRPr="007948A3">
        <w:rPr>
          <w:rFonts w:ascii="Times New Roman" w:hAnsi="Times New Roman"/>
          <w:spacing w:val="-16"/>
          <w:sz w:val="24"/>
          <w:szCs w:val="24"/>
        </w:rPr>
        <w:t xml:space="preserve"> </w:t>
      </w:r>
      <w:r w:rsidRPr="007948A3">
        <w:rPr>
          <w:rFonts w:ascii="Times New Roman" w:hAnsi="Times New Roman"/>
          <w:sz w:val="24"/>
          <w:szCs w:val="24"/>
        </w:rPr>
        <w:t>ви</w:t>
      </w:r>
      <w:r w:rsidRPr="007948A3">
        <w:rPr>
          <w:rFonts w:ascii="Times New Roman" w:hAnsi="Times New Roman"/>
          <w:spacing w:val="2"/>
          <w:sz w:val="24"/>
          <w:szCs w:val="24"/>
        </w:rPr>
        <w:t>д</w:t>
      </w:r>
      <w:r w:rsidRPr="007948A3">
        <w:rPr>
          <w:rFonts w:ascii="Times New Roman" w:hAnsi="Times New Roman"/>
          <w:sz w:val="24"/>
          <w:szCs w:val="24"/>
        </w:rPr>
        <w:t>ами</w:t>
      </w:r>
      <w:r w:rsidRPr="007948A3">
        <w:rPr>
          <w:rFonts w:ascii="Times New Roman" w:hAnsi="Times New Roman"/>
          <w:spacing w:val="-8"/>
          <w:sz w:val="24"/>
          <w:szCs w:val="24"/>
        </w:rPr>
        <w:t xml:space="preserve"> </w:t>
      </w:r>
      <w:r w:rsidRPr="007948A3">
        <w:rPr>
          <w:rFonts w:ascii="Times New Roman" w:hAnsi="Times New Roman"/>
          <w:sz w:val="24"/>
          <w:szCs w:val="24"/>
        </w:rPr>
        <w:t>профессиональной</w:t>
      </w:r>
      <w:r w:rsidRPr="007948A3">
        <w:rPr>
          <w:rFonts w:ascii="Times New Roman" w:hAnsi="Times New Roman"/>
          <w:spacing w:val="-22"/>
          <w:sz w:val="24"/>
          <w:szCs w:val="24"/>
        </w:rPr>
        <w:t xml:space="preserve"> </w:t>
      </w:r>
      <w:r w:rsidRPr="007948A3">
        <w:rPr>
          <w:rFonts w:ascii="Times New Roman" w:hAnsi="Times New Roman"/>
          <w:sz w:val="24"/>
          <w:szCs w:val="24"/>
        </w:rPr>
        <w:t>деятельност</w:t>
      </w:r>
      <w:r w:rsidRPr="007948A3">
        <w:rPr>
          <w:rFonts w:ascii="Times New Roman" w:hAnsi="Times New Roman"/>
          <w:spacing w:val="2"/>
          <w:sz w:val="24"/>
          <w:szCs w:val="24"/>
        </w:rPr>
        <w:t>и</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использовать</w:t>
      </w:r>
      <w:r w:rsidRPr="007948A3">
        <w:rPr>
          <w:rFonts w:ascii="Times New Roman" w:hAnsi="Times New Roman"/>
          <w:spacing w:val="-16"/>
          <w:sz w:val="24"/>
          <w:szCs w:val="24"/>
        </w:rPr>
        <w:t xml:space="preserve"> </w:t>
      </w:r>
      <w:r w:rsidRPr="007948A3">
        <w:rPr>
          <w:rFonts w:ascii="Times New Roman" w:hAnsi="Times New Roman"/>
          <w:sz w:val="24"/>
          <w:szCs w:val="24"/>
        </w:rPr>
        <w:t>сре</w:t>
      </w:r>
      <w:r w:rsidRPr="007948A3">
        <w:rPr>
          <w:rFonts w:ascii="Times New Roman" w:hAnsi="Times New Roman"/>
          <w:spacing w:val="2"/>
          <w:sz w:val="24"/>
          <w:szCs w:val="24"/>
        </w:rPr>
        <w:t>д</w:t>
      </w:r>
      <w:r w:rsidRPr="007948A3">
        <w:rPr>
          <w:rFonts w:ascii="Times New Roman" w:hAnsi="Times New Roman"/>
          <w:sz w:val="24"/>
          <w:szCs w:val="24"/>
        </w:rPr>
        <w:t>ства</w:t>
      </w:r>
      <w:r w:rsidRPr="007948A3">
        <w:rPr>
          <w:rFonts w:ascii="Times New Roman" w:hAnsi="Times New Roman"/>
          <w:spacing w:val="61"/>
          <w:sz w:val="24"/>
          <w:szCs w:val="24"/>
        </w:rPr>
        <w:t xml:space="preserve"> </w:t>
      </w:r>
      <w:r w:rsidRPr="007948A3">
        <w:rPr>
          <w:rFonts w:ascii="Times New Roman" w:hAnsi="Times New Roman"/>
          <w:sz w:val="24"/>
          <w:szCs w:val="24"/>
        </w:rPr>
        <w:t>коллективной</w:t>
      </w:r>
      <w:r w:rsidRPr="007948A3">
        <w:rPr>
          <w:rFonts w:ascii="Times New Roman" w:hAnsi="Times New Roman"/>
          <w:spacing w:val="-15"/>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индивидуальной</w:t>
      </w:r>
      <w:r w:rsidRPr="007948A3">
        <w:rPr>
          <w:rFonts w:ascii="Times New Roman" w:hAnsi="Times New Roman"/>
          <w:spacing w:val="-18"/>
          <w:sz w:val="24"/>
          <w:szCs w:val="24"/>
        </w:rPr>
        <w:t xml:space="preserve"> </w:t>
      </w:r>
      <w:r w:rsidRPr="007948A3">
        <w:rPr>
          <w:rFonts w:ascii="Times New Roman" w:hAnsi="Times New Roman"/>
          <w:sz w:val="24"/>
          <w:szCs w:val="24"/>
        </w:rPr>
        <w:t>защиты</w:t>
      </w:r>
      <w:r w:rsidRPr="007948A3">
        <w:rPr>
          <w:rFonts w:ascii="Times New Roman" w:hAnsi="Times New Roman"/>
          <w:spacing w:val="-9"/>
          <w:sz w:val="24"/>
          <w:szCs w:val="24"/>
        </w:rPr>
        <w:t xml:space="preserve"> </w:t>
      </w:r>
      <w:r w:rsidRPr="007948A3">
        <w:rPr>
          <w:rFonts w:ascii="Times New Roman" w:hAnsi="Times New Roman"/>
          <w:sz w:val="24"/>
          <w:szCs w:val="24"/>
        </w:rPr>
        <w:t>в</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соответствии</w:t>
      </w:r>
      <w:r w:rsidRPr="007948A3">
        <w:rPr>
          <w:rFonts w:ascii="Times New Roman" w:hAnsi="Times New Roman"/>
          <w:spacing w:val="-16"/>
          <w:sz w:val="24"/>
          <w:szCs w:val="24"/>
        </w:rPr>
        <w:t xml:space="preserve"> </w:t>
      </w:r>
      <w:r w:rsidRPr="007948A3">
        <w:rPr>
          <w:rFonts w:ascii="Times New Roman" w:hAnsi="Times New Roman"/>
          <w:sz w:val="24"/>
          <w:szCs w:val="24"/>
        </w:rPr>
        <w:t>с</w:t>
      </w:r>
      <w:r w:rsidRPr="007948A3">
        <w:rPr>
          <w:rFonts w:ascii="Times New Roman" w:hAnsi="Times New Roman"/>
          <w:spacing w:val="-1"/>
          <w:sz w:val="24"/>
          <w:szCs w:val="24"/>
        </w:rPr>
        <w:t xml:space="preserve"> </w:t>
      </w:r>
      <w:r w:rsidRPr="007948A3">
        <w:rPr>
          <w:rFonts w:ascii="Times New Roman" w:hAnsi="Times New Roman"/>
          <w:sz w:val="24"/>
          <w:szCs w:val="24"/>
        </w:rPr>
        <w:t>характером</w:t>
      </w:r>
      <w:r w:rsidRPr="007948A3">
        <w:rPr>
          <w:rFonts w:ascii="Times New Roman" w:hAnsi="Times New Roman"/>
          <w:spacing w:val="-14"/>
          <w:sz w:val="24"/>
          <w:szCs w:val="24"/>
        </w:rPr>
        <w:t xml:space="preserve"> </w:t>
      </w:r>
      <w:r w:rsidRPr="007948A3">
        <w:rPr>
          <w:rFonts w:ascii="Times New Roman" w:hAnsi="Times New Roman"/>
          <w:sz w:val="24"/>
          <w:szCs w:val="24"/>
        </w:rPr>
        <w:t>выполняемой</w:t>
      </w:r>
      <w:r w:rsidRPr="007948A3">
        <w:rPr>
          <w:rFonts w:ascii="Times New Roman" w:hAnsi="Times New Roman"/>
          <w:spacing w:val="-14"/>
          <w:sz w:val="24"/>
          <w:szCs w:val="24"/>
        </w:rPr>
        <w:t xml:space="preserve"> </w:t>
      </w:r>
      <w:r w:rsidRPr="007948A3">
        <w:rPr>
          <w:rFonts w:ascii="Times New Roman" w:hAnsi="Times New Roman"/>
          <w:sz w:val="24"/>
          <w:szCs w:val="24"/>
        </w:rPr>
        <w:t>профессиональ</w:t>
      </w:r>
      <w:r w:rsidRPr="007948A3">
        <w:rPr>
          <w:rFonts w:ascii="Times New Roman" w:hAnsi="Times New Roman"/>
          <w:spacing w:val="1"/>
          <w:sz w:val="24"/>
          <w:szCs w:val="24"/>
        </w:rPr>
        <w:t>н</w:t>
      </w:r>
      <w:r w:rsidRPr="007948A3">
        <w:rPr>
          <w:rFonts w:ascii="Times New Roman" w:hAnsi="Times New Roman"/>
          <w:sz w:val="24"/>
          <w:szCs w:val="24"/>
        </w:rPr>
        <w:t>ой</w:t>
      </w:r>
      <w:r w:rsidRPr="007948A3">
        <w:rPr>
          <w:rFonts w:ascii="Times New Roman" w:hAnsi="Times New Roman"/>
          <w:spacing w:val="-21"/>
          <w:sz w:val="24"/>
          <w:szCs w:val="24"/>
        </w:rPr>
        <w:t xml:space="preserve"> </w:t>
      </w:r>
      <w:r w:rsidRPr="007948A3">
        <w:rPr>
          <w:rFonts w:ascii="Times New Roman" w:hAnsi="Times New Roman"/>
          <w:sz w:val="24"/>
          <w:szCs w:val="24"/>
        </w:rPr>
        <w:t>деятельност</w:t>
      </w:r>
      <w:r w:rsidRPr="007948A3">
        <w:rPr>
          <w:rFonts w:ascii="Times New Roman" w:hAnsi="Times New Roman"/>
          <w:spacing w:val="2"/>
          <w:sz w:val="24"/>
          <w:szCs w:val="24"/>
        </w:rPr>
        <w:t>и</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проводи</w:t>
      </w:r>
      <w:r w:rsidRPr="007948A3">
        <w:rPr>
          <w:rFonts w:ascii="Times New Roman" w:hAnsi="Times New Roman"/>
          <w:spacing w:val="-1"/>
          <w:sz w:val="24"/>
          <w:szCs w:val="24"/>
        </w:rPr>
        <w:t>т</w:t>
      </w:r>
      <w:r w:rsidRPr="007948A3">
        <w:rPr>
          <w:rFonts w:ascii="Times New Roman" w:hAnsi="Times New Roman"/>
          <w:sz w:val="24"/>
          <w:szCs w:val="24"/>
        </w:rPr>
        <w:t>ь</w:t>
      </w:r>
      <w:r w:rsidRPr="007948A3">
        <w:rPr>
          <w:rFonts w:ascii="Times New Roman" w:hAnsi="Times New Roman"/>
          <w:spacing w:val="-13"/>
          <w:sz w:val="24"/>
          <w:szCs w:val="24"/>
        </w:rPr>
        <w:t xml:space="preserve"> </w:t>
      </w:r>
      <w:r w:rsidRPr="007948A3">
        <w:rPr>
          <w:rFonts w:ascii="Times New Roman" w:hAnsi="Times New Roman"/>
          <w:sz w:val="24"/>
          <w:szCs w:val="24"/>
        </w:rPr>
        <w:t>вводный</w:t>
      </w:r>
      <w:r w:rsidRPr="007948A3">
        <w:rPr>
          <w:rFonts w:ascii="Times New Roman" w:hAnsi="Times New Roman"/>
          <w:spacing w:val="-10"/>
          <w:sz w:val="24"/>
          <w:szCs w:val="24"/>
        </w:rPr>
        <w:t xml:space="preserve"> </w:t>
      </w:r>
      <w:r w:rsidRPr="007948A3">
        <w:rPr>
          <w:rFonts w:ascii="Times New Roman" w:hAnsi="Times New Roman"/>
          <w:sz w:val="24"/>
          <w:szCs w:val="24"/>
        </w:rPr>
        <w:t>инструктаж</w:t>
      </w:r>
      <w:r w:rsidRPr="007948A3">
        <w:rPr>
          <w:rFonts w:ascii="Times New Roman" w:hAnsi="Times New Roman"/>
          <w:spacing w:val="-13"/>
          <w:sz w:val="24"/>
          <w:szCs w:val="24"/>
        </w:rPr>
        <w:t xml:space="preserve"> </w:t>
      </w:r>
      <w:r w:rsidRPr="007948A3">
        <w:rPr>
          <w:rFonts w:ascii="Times New Roman" w:hAnsi="Times New Roman"/>
          <w:sz w:val="24"/>
          <w:szCs w:val="24"/>
        </w:rPr>
        <w:t>подчиненных</w:t>
      </w:r>
      <w:r w:rsidRPr="007948A3">
        <w:rPr>
          <w:rFonts w:ascii="Times New Roman" w:hAnsi="Times New Roman"/>
          <w:spacing w:val="-14"/>
          <w:sz w:val="24"/>
          <w:szCs w:val="24"/>
        </w:rPr>
        <w:t xml:space="preserve"> </w:t>
      </w:r>
      <w:r w:rsidRPr="007948A3">
        <w:rPr>
          <w:rFonts w:ascii="Times New Roman" w:hAnsi="Times New Roman"/>
          <w:sz w:val="24"/>
          <w:szCs w:val="24"/>
        </w:rPr>
        <w:t>работников</w:t>
      </w:r>
      <w:r w:rsidRPr="007948A3">
        <w:rPr>
          <w:rFonts w:ascii="Times New Roman" w:hAnsi="Times New Roman"/>
          <w:spacing w:val="-14"/>
          <w:sz w:val="24"/>
          <w:szCs w:val="24"/>
        </w:rPr>
        <w:t xml:space="preserve"> </w:t>
      </w:r>
      <w:r w:rsidRPr="007948A3">
        <w:rPr>
          <w:rFonts w:ascii="Times New Roman" w:hAnsi="Times New Roman"/>
          <w:spacing w:val="1"/>
          <w:sz w:val="24"/>
          <w:szCs w:val="24"/>
        </w:rPr>
        <w:t>(</w:t>
      </w:r>
      <w:r w:rsidRPr="007948A3">
        <w:rPr>
          <w:rFonts w:ascii="Times New Roman" w:hAnsi="Times New Roman"/>
          <w:sz w:val="24"/>
          <w:szCs w:val="24"/>
        </w:rPr>
        <w:t>персона</w:t>
      </w:r>
      <w:r w:rsidRPr="007948A3">
        <w:rPr>
          <w:rFonts w:ascii="Times New Roman" w:hAnsi="Times New Roman"/>
          <w:spacing w:val="1"/>
          <w:sz w:val="24"/>
          <w:szCs w:val="24"/>
        </w:rPr>
        <w:t>л</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инструктировать</w:t>
      </w:r>
      <w:r w:rsidRPr="007948A3">
        <w:rPr>
          <w:rFonts w:ascii="Times New Roman" w:hAnsi="Times New Roman"/>
          <w:spacing w:val="-20"/>
          <w:sz w:val="24"/>
          <w:szCs w:val="24"/>
        </w:rPr>
        <w:t xml:space="preserve"> </w:t>
      </w:r>
      <w:r w:rsidRPr="007948A3">
        <w:rPr>
          <w:rFonts w:ascii="Times New Roman" w:hAnsi="Times New Roman"/>
          <w:sz w:val="24"/>
          <w:szCs w:val="24"/>
        </w:rPr>
        <w:t>их</w:t>
      </w:r>
      <w:r w:rsidRPr="007948A3">
        <w:rPr>
          <w:rFonts w:ascii="Times New Roman" w:hAnsi="Times New Roman"/>
          <w:spacing w:val="-3"/>
          <w:sz w:val="24"/>
          <w:szCs w:val="24"/>
        </w:rPr>
        <w:t xml:space="preserve"> </w:t>
      </w:r>
      <w:r w:rsidRPr="007948A3">
        <w:rPr>
          <w:rFonts w:ascii="Times New Roman" w:hAnsi="Times New Roman"/>
          <w:sz w:val="24"/>
          <w:szCs w:val="24"/>
        </w:rPr>
        <w:t>по</w:t>
      </w:r>
      <w:r w:rsidRPr="007948A3">
        <w:rPr>
          <w:rFonts w:ascii="Times New Roman" w:hAnsi="Times New Roman"/>
          <w:spacing w:val="-3"/>
          <w:sz w:val="24"/>
          <w:szCs w:val="24"/>
        </w:rPr>
        <w:t xml:space="preserve"> </w:t>
      </w:r>
      <w:r w:rsidRPr="007948A3">
        <w:rPr>
          <w:rFonts w:ascii="Times New Roman" w:hAnsi="Times New Roman"/>
          <w:sz w:val="24"/>
          <w:szCs w:val="24"/>
        </w:rPr>
        <w:t>вопросам</w:t>
      </w:r>
      <w:r w:rsidRPr="007948A3">
        <w:rPr>
          <w:rFonts w:ascii="Times New Roman" w:hAnsi="Times New Roman"/>
          <w:spacing w:val="-9"/>
          <w:sz w:val="24"/>
          <w:szCs w:val="24"/>
        </w:rPr>
        <w:t xml:space="preserve"> </w:t>
      </w:r>
      <w:r w:rsidRPr="007948A3">
        <w:rPr>
          <w:rFonts w:ascii="Times New Roman" w:hAnsi="Times New Roman"/>
          <w:sz w:val="24"/>
          <w:szCs w:val="24"/>
        </w:rPr>
        <w:t>техники</w:t>
      </w:r>
      <w:r w:rsidRPr="007948A3">
        <w:rPr>
          <w:rFonts w:ascii="Times New Roman" w:hAnsi="Times New Roman"/>
          <w:spacing w:val="-10"/>
          <w:sz w:val="24"/>
          <w:szCs w:val="24"/>
        </w:rPr>
        <w:t xml:space="preserve"> </w:t>
      </w:r>
      <w:r w:rsidRPr="007948A3">
        <w:rPr>
          <w:rFonts w:ascii="Times New Roman" w:hAnsi="Times New Roman"/>
          <w:sz w:val="24"/>
          <w:szCs w:val="24"/>
        </w:rPr>
        <w:t>безопасности</w:t>
      </w:r>
      <w:r w:rsidRPr="007948A3">
        <w:rPr>
          <w:rFonts w:ascii="Times New Roman" w:hAnsi="Times New Roman"/>
          <w:spacing w:val="-15"/>
          <w:sz w:val="24"/>
          <w:szCs w:val="24"/>
        </w:rPr>
        <w:t xml:space="preserve"> </w:t>
      </w:r>
      <w:r w:rsidRPr="007948A3">
        <w:rPr>
          <w:rFonts w:ascii="Times New Roman" w:hAnsi="Times New Roman"/>
          <w:spacing w:val="2"/>
          <w:sz w:val="24"/>
          <w:szCs w:val="24"/>
        </w:rPr>
        <w:t>н</w:t>
      </w:r>
      <w:r w:rsidRPr="007948A3">
        <w:rPr>
          <w:rFonts w:ascii="Times New Roman" w:hAnsi="Times New Roman"/>
          <w:sz w:val="24"/>
          <w:szCs w:val="24"/>
        </w:rPr>
        <w:t>а</w:t>
      </w:r>
      <w:r w:rsidRPr="007948A3">
        <w:rPr>
          <w:rFonts w:ascii="Times New Roman" w:hAnsi="Times New Roman"/>
          <w:spacing w:val="-3"/>
          <w:sz w:val="24"/>
          <w:szCs w:val="24"/>
        </w:rPr>
        <w:t xml:space="preserve"> </w:t>
      </w:r>
      <w:r w:rsidRPr="007948A3">
        <w:rPr>
          <w:rFonts w:ascii="Times New Roman" w:hAnsi="Times New Roman"/>
          <w:sz w:val="24"/>
          <w:szCs w:val="24"/>
        </w:rPr>
        <w:t>рабочем</w:t>
      </w:r>
      <w:r w:rsidRPr="007948A3">
        <w:rPr>
          <w:rFonts w:ascii="Times New Roman" w:hAnsi="Times New Roman"/>
          <w:spacing w:val="-8"/>
          <w:sz w:val="24"/>
          <w:szCs w:val="24"/>
        </w:rPr>
        <w:t xml:space="preserve"> </w:t>
      </w:r>
      <w:r w:rsidRPr="007948A3">
        <w:rPr>
          <w:rFonts w:ascii="Times New Roman" w:hAnsi="Times New Roman"/>
          <w:sz w:val="24"/>
          <w:szCs w:val="24"/>
        </w:rPr>
        <w:t>мес</w:t>
      </w:r>
      <w:r w:rsidRPr="007948A3">
        <w:rPr>
          <w:rFonts w:ascii="Times New Roman" w:hAnsi="Times New Roman"/>
          <w:spacing w:val="1"/>
          <w:sz w:val="24"/>
          <w:szCs w:val="24"/>
        </w:rPr>
        <w:t>т</w:t>
      </w:r>
      <w:r w:rsidRPr="007948A3">
        <w:rPr>
          <w:rFonts w:ascii="Times New Roman" w:hAnsi="Times New Roman"/>
          <w:sz w:val="24"/>
          <w:szCs w:val="24"/>
        </w:rPr>
        <w:t>е</w:t>
      </w:r>
      <w:r w:rsidRPr="007948A3">
        <w:rPr>
          <w:rFonts w:ascii="Times New Roman" w:hAnsi="Times New Roman"/>
          <w:spacing w:val="-6"/>
          <w:sz w:val="24"/>
          <w:szCs w:val="24"/>
        </w:rPr>
        <w:t xml:space="preserve"> </w:t>
      </w:r>
      <w:r w:rsidRPr="007948A3">
        <w:rPr>
          <w:rFonts w:ascii="Times New Roman" w:hAnsi="Times New Roman"/>
          <w:sz w:val="24"/>
          <w:szCs w:val="24"/>
        </w:rPr>
        <w:t>с учетом</w:t>
      </w:r>
      <w:r w:rsidRPr="007948A3">
        <w:rPr>
          <w:rFonts w:ascii="Times New Roman" w:hAnsi="Times New Roman"/>
          <w:spacing w:val="-8"/>
          <w:sz w:val="24"/>
          <w:szCs w:val="24"/>
        </w:rPr>
        <w:t xml:space="preserve"> </w:t>
      </w:r>
      <w:r w:rsidRPr="007948A3">
        <w:rPr>
          <w:rFonts w:ascii="Times New Roman" w:hAnsi="Times New Roman"/>
          <w:sz w:val="24"/>
          <w:szCs w:val="24"/>
        </w:rPr>
        <w:t>специфики</w:t>
      </w:r>
      <w:r w:rsidRPr="007948A3">
        <w:rPr>
          <w:rFonts w:ascii="Times New Roman" w:hAnsi="Times New Roman"/>
          <w:spacing w:val="-11"/>
          <w:sz w:val="24"/>
          <w:szCs w:val="24"/>
        </w:rPr>
        <w:t xml:space="preserve"> </w:t>
      </w:r>
      <w:r w:rsidRPr="007948A3">
        <w:rPr>
          <w:rFonts w:ascii="Times New Roman" w:hAnsi="Times New Roman"/>
          <w:sz w:val="24"/>
          <w:szCs w:val="24"/>
        </w:rPr>
        <w:t>выполняемых</w:t>
      </w:r>
      <w:r w:rsidRPr="007948A3">
        <w:rPr>
          <w:rFonts w:ascii="Times New Roman" w:hAnsi="Times New Roman"/>
          <w:spacing w:val="-15"/>
          <w:sz w:val="24"/>
          <w:szCs w:val="24"/>
        </w:rPr>
        <w:t xml:space="preserve"> </w:t>
      </w:r>
      <w:r w:rsidRPr="007948A3">
        <w:rPr>
          <w:rFonts w:ascii="Times New Roman" w:hAnsi="Times New Roman"/>
          <w:sz w:val="24"/>
          <w:szCs w:val="24"/>
        </w:rPr>
        <w:t>рабо</w:t>
      </w:r>
      <w:r w:rsidRPr="007948A3">
        <w:rPr>
          <w:rFonts w:ascii="Times New Roman" w:hAnsi="Times New Roman"/>
          <w:spacing w:val="1"/>
          <w:sz w:val="24"/>
          <w:szCs w:val="24"/>
        </w:rPr>
        <w:t>т</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разъяснять</w:t>
      </w:r>
      <w:r w:rsidRPr="007948A3">
        <w:rPr>
          <w:rFonts w:ascii="Times New Roman" w:hAnsi="Times New Roman"/>
          <w:spacing w:val="-14"/>
          <w:sz w:val="24"/>
          <w:szCs w:val="24"/>
        </w:rPr>
        <w:t xml:space="preserve"> </w:t>
      </w:r>
      <w:r w:rsidRPr="007948A3">
        <w:rPr>
          <w:rFonts w:ascii="Times New Roman" w:hAnsi="Times New Roman"/>
          <w:sz w:val="24"/>
          <w:szCs w:val="24"/>
        </w:rPr>
        <w:t>подчиненным</w:t>
      </w:r>
      <w:r w:rsidRPr="007948A3">
        <w:rPr>
          <w:rFonts w:ascii="Times New Roman" w:hAnsi="Times New Roman"/>
          <w:spacing w:val="-17"/>
          <w:sz w:val="24"/>
          <w:szCs w:val="24"/>
        </w:rPr>
        <w:t xml:space="preserve"> </w:t>
      </w:r>
      <w:r w:rsidRPr="007948A3">
        <w:rPr>
          <w:rFonts w:ascii="Times New Roman" w:hAnsi="Times New Roman"/>
          <w:sz w:val="24"/>
          <w:szCs w:val="24"/>
        </w:rPr>
        <w:t>работникам</w:t>
      </w:r>
      <w:r w:rsidRPr="007948A3">
        <w:rPr>
          <w:rFonts w:ascii="Times New Roman" w:hAnsi="Times New Roman"/>
          <w:spacing w:val="-12"/>
          <w:sz w:val="24"/>
          <w:szCs w:val="24"/>
        </w:rPr>
        <w:t xml:space="preserve"> </w:t>
      </w:r>
      <w:r w:rsidRPr="007948A3">
        <w:rPr>
          <w:rFonts w:ascii="Times New Roman" w:hAnsi="Times New Roman"/>
          <w:spacing w:val="1"/>
          <w:sz w:val="24"/>
          <w:szCs w:val="24"/>
        </w:rPr>
        <w:t>(</w:t>
      </w:r>
      <w:r w:rsidRPr="007948A3">
        <w:rPr>
          <w:rFonts w:ascii="Times New Roman" w:hAnsi="Times New Roman"/>
          <w:sz w:val="24"/>
          <w:szCs w:val="24"/>
        </w:rPr>
        <w:t>персонал</w:t>
      </w:r>
      <w:r w:rsidRPr="007948A3">
        <w:rPr>
          <w:rFonts w:ascii="Times New Roman" w:hAnsi="Times New Roman"/>
          <w:spacing w:val="1"/>
          <w:sz w:val="24"/>
          <w:szCs w:val="24"/>
        </w:rPr>
        <w:t>у</w:t>
      </w:r>
      <w:r w:rsidRPr="007948A3">
        <w:rPr>
          <w:rFonts w:ascii="Times New Roman" w:hAnsi="Times New Roman"/>
          <w:sz w:val="24"/>
          <w:szCs w:val="24"/>
        </w:rPr>
        <w:t>)</w:t>
      </w:r>
      <w:r w:rsidRPr="007948A3">
        <w:rPr>
          <w:rFonts w:ascii="Times New Roman" w:hAnsi="Times New Roman"/>
          <w:spacing w:val="-14"/>
          <w:sz w:val="24"/>
          <w:szCs w:val="24"/>
        </w:rPr>
        <w:t xml:space="preserve"> </w:t>
      </w:r>
      <w:r w:rsidRPr="007948A3">
        <w:rPr>
          <w:rFonts w:ascii="Times New Roman" w:hAnsi="Times New Roman"/>
          <w:sz w:val="24"/>
          <w:szCs w:val="24"/>
        </w:rPr>
        <w:t>содержание установленных</w:t>
      </w:r>
      <w:r w:rsidRPr="007948A3">
        <w:rPr>
          <w:rFonts w:ascii="Times New Roman" w:hAnsi="Times New Roman"/>
          <w:spacing w:val="-17"/>
          <w:sz w:val="24"/>
          <w:szCs w:val="24"/>
        </w:rPr>
        <w:t xml:space="preserve"> </w:t>
      </w:r>
      <w:r w:rsidRPr="007948A3">
        <w:rPr>
          <w:rFonts w:ascii="Times New Roman" w:hAnsi="Times New Roman"/>
          <w:sz w:val="24"/>
          <w:szCs w:val="24"/>
        </w:rPr>
        <w:t>требований</w:t>
      </w:r>
      <w:r w:rsidRPr="007948A3">
        <w:rPr>
          <w:rFonts w:ascii="Times New Roman" w:hAnsi="Times New Roman"/>
          <w:spacing w:val="-14"/>
          <w:sz w:val="24"/>
          <w:szCs w:val="24"/>
        </w:rPr>
        <w:t xml:space="preserve"> </w:t>
      </w:r>
      <w:r w:rsidRPr="007948A3">
        <w:rPr>
          <w:rFonts w:ascii="Times New Roman" w:hAnsi="Times New Roman"/>
          <w:sz w:val="24"/>
          <w:szCs w:val="24"/>
        </w:rPr>
        <w:t>охраны</w:t>
      </w:r>
      <w:r w:rsidRPr="007948A3">
        <w:rPr>
          <w:rFonts w:ascii="Times New Roman" w:hAnsi="Times New Roman"/>
          <w:spacing w:val="-8"/>
          <w:sz w:val="24"/>
          <w:szCs w:val="24"/>
        </w:rPr>
        <w:t xml:space="preserve"> </w:t>
      </w:r>
      <w:r w:rsidRPr="007948A3">
        <w:rPr>
          <w:rFonts w:ascii="Times New Roman" w:hAnsi="Times New Roman"/>
          <w:sz w:val="24"/>
          <w:szCs w:val="24"/>
        </w:rPr>
        <w:t>труда;</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контрол</w:t>
      </w:r>
      <w:r w:rsidRPr="007948A3">
        <w:rPr>
          <w:rFonts w:ascii="Times New Roman" w:hAnsi="Times New Roman"/>
          <w:spacing w:val="-1"/>
          <w:sz w:val="24"/>
          <w:szCs w:val="24"/>
        </w:rPr>
        <w:t>и</w:t>
      </w:r>
      <w:r w:rsidRPr="007948A3">
        <w:rPr>
          <w:rFonts w:ascii="Times New Roman" w:hAnsi="Times New Roman"/>
          <w:sz w:val="24"/>
          <w:szCs w:val="24"/>
        </w:rPr>
        <w:t>ровать</w:t>
      </w:r>
      <w:r w:rsidRPr="007948A3">
        <w:rPr>
          <w:rFonts w:ascii="Times New Roman" w:hAnsi="Times New Roman"/>
          <w:spacing w:val="-20"/>
          <w:sz w:val="24"/>
          <w:szCs w:val="24"/>
        </w:rPr>
        <w:t xml:space="preserve"> </w:t>
      </w:r>
      <w:r w:rsidRPr="007948A3">
        <w:rPr>
          <w:rFonts w:ascii="Times New Roman" w:hAnsi="Times New Roman"/>
          <w:sz w:val="24"/>
          <w:szCs w:val="24"/>
        </w:rPr>
        <w:t>навык</w:t>
      </w:r>
      <w:r w:rsidRPr="007948A3">
        <w:rPr>
          <w:rFonts w:ascii="Times New Roman" w:hAnsi="Times New Roman"/>
          <w:spacing w:val="2"/>
          <w:sz w:val="24"/>
          <w:szCs w:val="24"/>
        </w:rPr>
        <w:t>и</w:t>
      </w:r>
      <w:r w:rsidRPr="007948A3">
        <w:rPr>
          <w:rFonts w:ascii="Times New Roman" w:hAnsi="Times New Roman"/>
          <w:sz w:val="24"/>
          <w:szCs w:val="24"/>
        </w:rPr>
        <w:t>,</w:t>
      </w:r>
      <w:r w:rsidRPr="007948A3">
        <w:rPr>
          <w:rFonts w:ascii="Times New Roman" w:hAnsi="Times New Roman"/>
          <w:spacing w:val="-10"/>
          <w:sz w:val="24"/>
          <w:szCs w:val="24"/>
        </w:rPr>
        <w:t xml:space="preserve"> </w:t>
      </w:r>
      <w:r w:rsidRPr="007948A3">
        <w:rPr>
          <w:rFonts w:ascii="Times New Roman" w:hAnsi="Times New Roman"/>
          <w:sz w:val="24"/>
          <w:szCs w:val="24"/>
        </w:rPr>
        <w:t>не</w:t>
      </w:r>
      <w:r w:rsidRPr="007948A3">
        <w:rPr>
          <w:rFonts w:ascii="Times New Roman" w:hAnsi="Times New Roman"/>
          <w:spacing w:val="2"/>
          <w:sz w:val="24"/>
          <w:szCs w:val="24"/>
        </w:rPr>
        <w:t>о</w:t>
      </w:r>
      <w:r w:rsidRPr="007948A3">
        <w:rPr>
          <w:rFonts w:ascii="Times New Roman" w:hAnsi="Times New Roman"/>
          <w:spacing w:val="1"/>
          <w:sz w:val="24"/>
          <w:szCs w:val="24"/>
        </w:rPr>
        <w:t>б</w:t>
      </w:r>
      <w:r w:rsidRPr="007948A3">
        <w:rPr>
          <w:rFonts w:ascii="Times New Roman" w:hAnsi="Times New Roman"/>
          <w:sz w:val="24"/>
          <w:szCs w:val="24"/>
        </w:rPr>
        <w:t>ходимые</w:t>
      </w:r>
      <w:r w:rsidRPr="007948A3">
        <w:rPr>
          <w:rFonts w:ascii="Times New Roman" w:hAnsi="Times New Roman"/>
          <w:spacing w:val="-16"/>
          <w:sz w:val="24"/>
          <w:szCs w:val="24"/>
        </w:rPr>
        <w:t xml:space="preserve"> </w:t>
      </w:r>
      <w:r w:rsidRPr="007948A3">
        <w:rPr>
          <w:rFonts w:ascii="Times New Roman" w:hAnsi="Times New Roman"/>
          <w:sz w:val="24"/>
          <w:szCs w:val="24"/>
        </w:rPr>
        <w:t>для</w:t>
      </w:r>
      <w:r w:rsidRPr="007948A3">
        <w:rPr>
          <w:rFonts w:ascii="Times New Roman" w:hAnsi="Times New Roman"/>
          <w:spacing w:val="-4"/>
          <w:sz w:val="24"/>
          <w:szCs w:val="24"/>
        </w:rPr>
        <w:t xml:space="preserve"> </w:t>
      </w:r>
      <w:r w:rsidRPr="007948A3">
        <w:rPr>
          <w:rFonts w:ascii="Times New Roman" w:hAnsi="Times New Roman"/>
          <w:sz w:val="24"/>
          <w:szCs w:val="24"/>
        </w:rPr>
        <w:t>достижения</w:t>
      </w:r>
      <w:r w:rsidRPr="007948A3">
        <w:rPr>
          <w:rFonts w:ascii="Times New Roman" w:hAnsi="Times New Roman"/>
          <w:spacing w:val="56"/>
          <w:sz w:val="24"/>
          <w:szCs w:val="24"/>
        </w:rPr>
        <w:t xml:space="preserve"> </w:t>
      </w:r>
      <w:r w:rsidRPr="007948A3">
        <w:rPr>
          <w:rFonts w:ascii="Times New Roman" w:hAnsi="Times New Roman"/>
          <w:spacing w:val="1"/>
          <w:sz w:val="24"/>
          <w:szCs w:val="24"/>
        </w:rPr>
        <w:t>тр</w:t>
      </w:r>
      <w:r w:rsidRPr="007948A3">
        <w:rPr>
          <w:rFonts w:ascii="Times New Roman" w:hAnsi="Times New Roman"/>
          <w:sz w:val="24"/>
          <w:szCs w:val="24"/>
        </w:rPr>
        <w:t>еб</w:t>
      </w:r>
      <w:r w:rsidRPr="007948A3">
        <w:rPr>
          <w:rFonts w:ascii="Times New Roman" w:hAnsi="Times New Roman"/>
          <w:spacing w:val="1"/>
          <w:sz w:val="24"/>
          <w:szCs w:val="24"/>
        </w:rPr>
        <w:t>у</w:t>
      </w:r>
      <w:r w:rsidRPr="007948A3">
        <w:rPr>
          <w:rFonts w:ascii="Times New Roman" w:hAnsi="Times New Roman"/>
          <w:sz w:val="24"/>
          <w:szCs w:val="24"/>
        </w:rPr>
        <w:t>ем</w:t>
      </w:r>
      <w:r w:rsidRPr="007948A3">
        <w:rPr>
          <w:rFonts w:ascii="Times New Roman" w:hAnsi="Times New Roman"/>
          <w:spacing w:val="1"/>
          <w:sz w:val="24"/>
          <w:szCs w:val="24"/>
        </w:rPr>
        <w:t>ог</w:t>
      </w:r>
      <w:r w:rsidRPr="007948A3">
        <w:rPr>
          <w:rFonts w:ascii="Times New Roman" w:hAnsi="Times New Roman"/>
          <w:sz w:val="24"/>
          <w:szCs w:val="24"/>
        </w:rPr>
        <w:t>о</w:t>
      </w:r>
      <w:r w:rsidRPr="007948A3">
        <w:rPr>
          <w:rFonts w:ascii="Times New Roman" w:hAnsi="Times New Roman"/>
          <w:spacing w:val="-13"/>
          <w:sz w:val="24"/>
          <w:szCs w:val="24"/>
        </w:rPr>
        <w:t xml:space="preserve"> </w:t>
      </w:r>
      <w:r w:rsidRPr="007948A3">
        <w:rPr>
          <w:rFonts w:ascii="Times New Roman" w:hAnsi="Times New Roman"/>
          <w:sz w:val="24"/>
          <w:szCs w:val="24"/>
        </w:rPr>
        <w:t>уровня безопасн</w:t>
      </w:r>
      <w:r w:rsidRPr="007948A3">
        <w:rPr>
          <w:rFonts w:ascii="Times New Roman" w:hAnsi="Times New Roman"/>
          <w:spacing w:val="2"/>
          <w:sz w:val="24"/>
          <w:szCs w:val="24"/>
        </w:rPr>
        <w:t>о</w:t>
      </w:r>
      <w:r w:rsidRPr="007948A3">
        <w:rPr>
          <w:rFonts w:ascii="Times New Roman" w:hAnsi="Times New Roman"/>
          <w:sz w:val="24"/>
          <w:szCs w:val="24"/>
        </w:rPr>
        <w:t>сти</w:t>
      </w:r>
      <w:r w:rsidRPr="007948A3">
        <w:rPr>
          <w:rFonts w:ascii="Times New Roman" w:hAnsi="Times New Roman"/>
          <w:spacing w:val="-15"/>
          <w:sz w:val="24"/>
          <w:szCs w:val="24"/>
        </w:rPr>
        <w:t xml:space="preserve"> </w:t>
      </w:r>
      <w:r w:rsidRPr="007948A3">
        <w:rPr>
          <w:rFonts w:ascii="Times New Roman" w:hAnsi="Times New Roman"/>
          <w:sz w:val="24"/>
          <w:szCs w:val="24"/>
        </w:rPr>
        <w:t>труда;</w:t>
      </w:r>
    </w:p>
    <w:p w:rsidR="00A03501" w:rsidRPr="007948A3" w:rsidRDefault="00A03501" w:rsidP="00D03D9F">
      <w:pPr>
        <w:tabs>
          <w:tab w:val="left" w:pos="1200"/>
          <w:tab w:val="left" w:pos="3320"/>
          <w:tab w:val="left" w:pos="5580"/>
          <w:tab w:val="left" w:pos="6880"/>
          <w:tab w:val="left" w:pos="7520"/>
          <w:tab w:val="left" w:pos="8700"/>
        </w:tabs>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вести</w:t>
      </w:r>
      <w:r w:rsidRPr="007948A3">
        <w:rPr>
          <w:rFonts w:ascii="Times New Roman" w:hAnsi="Times New Roman"/>
          <w:sz w:val="24"/>
          <w:szCs w:val="24"/>
        </w:rPr>
        <w:tab/>
        <w:t>документацию</w:t>
      </w:r>
      <w:r w:rsidRPr="007948A3">
        <w:rPr>
          <w:rFonts w:ascii="Times New Roman" w:hAnsi="Times New Roman"/>
          <w:sz w:val="24"/>
          <w:szCs w:val="24"/>
        </w:rPr>
        <w:tab/>
        <w:t>установленного</w:t>
      </w:r>
      <w:r w:rsidRPr="007948A3">
        <w:rPr>
          <w:rFonts w:ascii="Times New Roman" w:hAnsi="Times New Roman"/>
          <w:sz w:val="24"/>
          <w:szCs w:val="24"/>
        </w:rPr>
        <w:tab/>
        <w:t>образца</w:t>
      </w:r>
      <w:r w:rsidRPr="007948A3">
        <w:rPr>
          <w:rFonts w:ascii="Times New Roman" w:hAnsi="Times New Roman"/>
          <w:sz w:val="24"/>
          <w:szCs w:val="24"/>
        </w:rPr>
        <w:tab/>
        <w:t>по</w:t>
      </w:r>
      <w:r w:rsidRPr="007948A3">
        <w:rPr>
          <w:rFonts w:ascii="Times New Roman" w:hAnsi="Times New Roman"/>
          <w:sz w:val="24"/>
          <w:szCs w:val="24"/>
        </w:rPr>
        <w:tab/>
        <w:t>охране</w:t>
      </w:r>
      <w:r w:rsidRPr="007948A3">
        <w:rPr>
          <w:rFonts w:ascii="Times New Roman" w:hAnsi="Times New Roman"/>
          <w:sz w:val="24"/>
          <w:szCs w:val="24"/>
        </w:rPr>
        <w:tab/>
        <w:t>труда,</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соблюда</w:t>
      </w:r>
      <w:r w:rsidRPr="007948A3">
        <w:rPr>
          <w:rFonts w:ascii="Times New Roman" w:hAnsi="Times New Roman"/>
          <w:spacing w:val="1"/>
          <w:sz w:val="24"/>
          <w:szCs w:val="24"/>
        </w:rPr>
        <w:t>т</w:t>
      </w:r>
      <w:r w:rsidRPr="007948A3">
        <w:rPr>
          <w:rFonts w:ascii="Times New Roman" w:hAnsi="Times New Roman"/>
          <w:sz w:val="24"/>
          <w:szCs w:val="24"/>
        </w:rPr>
        <w:t>ь</w:t>
      </w:r>
      <w:r w:rsidRPr="007948A3">
        <w:rPr>
          <w:rFonts w:ascii="Times New Roman" w:hAnsi="Times New Roman"/>
          <w:spacing w:val="-13"/>
          <w:sz w:val="24"/>
          <w:szCs w:val="24"/>
        </w:rPr>
        <w:t xml:space="preserve"> </w:t>
      </w:r>
      <w:r w:rsidRPr="007948A3">
        <w:rPr>
          <w:rFonts w:ascii="Times New Roman" w:hAnsi="Times New Roman"/>
          <w:sz w:val="24"/>
          <w:szCs w:val="24"/>
        </w:rPr>
        <w:t>сроки</w:t>
      </w:r>
      <w:r w:rsidRPr="007948A3">
        <w:rPr>
          <w:rFonts w:ascii="Times New Roman" w:hAnsi="Times New Roman"/>
          <w:spacing w:val="-5"/>
          <w:sz w:val="24"/>
          <w:szCs w:val="24"/>
        </w:rPr>
        <w:t xml:space="preserve"> </w:t>
      </w:r>
      <w:r w:rsidRPr="007948A3">
        <w:rPr>
          <w:rFonts w:ascii="Times New Roman" w:hAnsi="Times New Roman"/>
          <w:spacing w:val="-1"/>
          <w:sz w:val="24"/>
          <w:szCs w:val="24"/>
        </w:rPr>
        <w:t>е</w:t>
      </w:r>
      <w:r w:rsidRPr="007948A3">
        <w:rPr>
          <w:rFonts w:ascii="Times New Roman" w:hAnsi="Times New Roman"/>
          <w:sz w:val="24"/>
          <w:szCs w:val="24"/>
        </w:rPr>
        <w:t>е</w:t>
      </w:r>
      <w:r w:rsidRPr="007948A3">
        <w:rPr>
          <w:rFonts w:ascii="Times New Roman" w:hAnsi="Times New Roman"/>
          <w:spacing w:val="-2"/>
          <w:sz w:val="24"/>
          <w:szCs w:val="24"/>
        </w:rPr>
        <w:t xml:space="preserve"> </w:t>
      </w:r>
      <w:r w:rsidRPr="007948A3">
        <w:rPr>
          <w:rFonts w:ascii="Times New Roman" w:hAnsi="Times New Roman"/>
          <w:sz w:val="24"/>
          <w:szCs w:val="24"/>
        </w:rPr>
        <w:t>заполнения</w:t>
      </w:r>
      <w:r w:rsidRPr="007948A3">
        <w:rPr>
          <w:rFonts w:ascii="Times New Roman" w:hAnsi="Times New Roman"/>
          <w:spacing w:val="-14"/>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условия</w:t>
      </w:r>
      <w:r w:rsidRPr="007948A3">
        <w:rPr>
          <w:rFonts w:ascii="Times New Roman" w:hAnsi="Times New Roman"/>
          <w:spacing w:val="-10"/>
          <w:sz w:val="24"/>
          <w:szCs w:val="24"/>
        </w:rPr>
        <w:t xml:space="preserve"> </w:t>
      </w:r>
      <w:r w:rsidRPr="007948A3">
        <w:rPr>
          <w:rFonts w:ascii="Times New Roman" w:hAnsi="Times New Roman"/>
          <w:sz w:val="24"/>
          <w:szCs w:val="24"/>
        </w:rPr>
        <w:t>хранени</w:t>
      </w:r>
      <w:r w:rsidRPr="007948A3">
        <w:rPr>
          <w:rFonts w:ascii="Times New Roman" w:hAnsi="Times New Roman"/>
          <w:spacing w:val="1"/>
          <w:sz w:val="24"/>
          <w:szCs w:val="24"/>
        </w:rPr>
        <w:t>я</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В</w:t>
      </w:r>
      <w:r w:rsidRPr="007948A3">
        <w:rPr>
          <w:rFonts w:ascii="Times New Roman" w:hAnsi="Times New Roman"/>
          <w:spacing w:val="-2"/>
          <w:sz w:val="24"/>
          <w:szCs w:val="24"/>
        </w:rPr>
        <w:t xml:space="preserve"> </w:t>
      </w:r>
      <w:r w:rsidRPr="007948A3">
        <w:rPr>
          <w:rFonts w:ascii="Times New Roman" w:hAnsi="Times New Roman"/>
          <w:sz w:val="24"/>
          <w:szCs w:val="24"/>
        </w:rPr>
        <w:t>результате</w:t>
      </w:r>
      <w:r w:rsidRPr="007948A3">
        <w:rPr>
          <w:rFonts w:ascii="Times New Roman" w:hAnsi="Times New Roman"/>
          <w:spacing w:val="-13"/>
          <w:sz w:val="24"/>
          <w:szCs w:val="24"/>
        </w:rPr>
        <w:t xml:space="preserve"> </w:t>
      </w:r>
      <w:r w:rsidRPr="007948A3">
        <w:rPr>
          <w:rFonts w:ascii="Times New Roman" w:hAnsi="Times New Roman"/>
          <w:spacing w:val="2"/>
          <w:sz w:val="24"/>
          <w:szCs w:val="24"/>
        </w:rPr>
        <w:t>о</w:t>
      </w:r>
      <w:r w:rsidRPr="007948A3">
        <w:rPr>
          <w:rFonts w:ascii="Times New Roman" w:hAnsi="Times New Roman"/>
          <w:sz w:val="24"/>
          <w:szCs w:val="24"/>
        </w:rPr>
        <w:t>своения</w:t>
      </w:r>
      <w:r w:rsidRPr="007948A3">
        <w:rPr>
          <w:rFonts w:ascii="Times New Roman" w:hAnsi="Times New Roman"/>
          <w:spacing w:val="-11"/>
          <w:sz w:val="24"/>
          <w:szCs w:val="24"/>
        </w:rPr>
        <w:t xml:space="preserve"> </w:t>
      </w:r>
      <w:r w:rsidRPr="007948A3">
        <w:rPr>
          <w:rFonts w:ascii="Times New Roman" w:hAnsi="Times New Roman"/>
          <w:sz w:val="24"/>
          <w:szCs w:val="24"/>
        </w:rPr>
        <w:t>дисциплины</w:t>
      </w:r>
      <w:r w:rsidRPr="007948A3">
        <w:rPr>
          <w:rFonts w:ascii="Times New Roman" w:hAnsi="Times New Roman"/>
          <w:spacing w:val="-14"/>
          <w:sz w:val="24"/>
          <w:szCs w:val="24"/>
        </w:rPr>
        <w:t xml:space="preserve"> </w:t>
      </w:r>
      <w:r w:rsidRPr="007948A3">
        <w:rPr>
          <w:rFonts w:ascii="Times New Roman" w:hAnsi="Times New Roman"/>
          <w:sz w:val="24"/>
          <w:szCs w:val="24"/>
        </w:rPr>
        <w:t>обучающийся</w:t>
      </w:r>
      <w:r w:rsidRPr="007948A3">
        <w:rPr>
          <w:rFonts w:ascii="Times New Roman" w:hAnsi="Times New Roman"/>
          <w:spacing w:val="-16"/>
          <w:sz w:val="24"/>
          <w:szCs w:val="24"/>
        </w:rPr>
        <w:t xml:space="preserve"> </w:t>
      </w:r>
      <w:r w:rsidRPr="007948A3">
        <w:rPr>
          <w:rFonts w:ascii="Times New Roman" w:hAnsi="Times New Roman"/>
          <w:sz w:val="24"/>
          <w:szCs w:val="24"/>
        </w:rPr>
        <w:t>должен</w:t>
      </w:r>
      <w:r w:rsidRPr="007948A3">
        <w:rPr>
          <w:rFonts w:ascii="Times New Roman" w:hAnsi="Times New Roman"/>
          <w:spacing w:val="-6"/>
          <w:sz w:val="24"/>
          <w:szCs w:val="24"/>
        </w:rPr>
        <w:t xml:space="preserve"> </w:t>
      </w:r>
      <w:r w:rsidRPr="007948A3">
        <w:rPr>
          <w:rFonts w:ascii="Times New Roman" w:hAnsi="Times New Roman"/>
          <w:sz w:val="24"/>
          <w:szCs w:val="24"/>
        </w:rPr>
        <w:t>знать:</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b/>
          <w:bCs/>
          <w:spacing w:val="1"/>
          <w:sz w:val="24"/>
          <w:szCs w:val="24"/>
        </w:rPr>
        <w:t>-</w:t>
      </w:r>
      <w:r w:rsidRPr="007948A3">
        <w:rPr>
          <w:rFonts w:ascii="Times New Roman" w:hAnsi="Times New Roman"/>
          <w:sz w:val="24"/>
          <w:szCs w:val="24"/>
        </w:rPr>
        <w:t>системы</w:t>
      </w:r>
      <w:r w:rsidRPr="007948A3">
        <w:rPr>
          <w:rFonts w:ascii="Times New Roman" w:hAnsi="Times New Roman"/>
          <w:spacing w:val="-9"/>
          <w:sz w:val="24"/>
          <w:szCs w:val="24"/>
        </w:rPr>
        <w:t xml:space="preserve"> </w:t>
      </w:r>
      <w:r w:rsidRPr="007948A3">
        <w:rPr>
          <w:rFonts w:ascii="Times New Roman" w:hAnsi="Times New Roman"/>
          <w:sz w:val="24"/>
          <w:szCs w:val="24"/>
        </w:rPr>
        <w:t>управления</w:t>
      </w:r>
      <w:r w:rsidRPr="007948A3">
        <w:rPr>
          <w:rFonts w:ascii="Times New Roman" w:hAnsi="Times New Roman"/>
          <w:spacing w:val="-14"/>
          <w:sz w:val="24"/>
          <w:szCs w:val="24"/>
        </w:rPr>
        <w:t xml:space="preserve"> </w:t>
      </w:r>
      <w:r w:rsidRPr="007948A3">
        <w:rPr>
          <w:rFonts w:ascii="Times New Roman" w:hAnsi="Times New Roman"/>
          <w:sz w:val="24"/>
          <w:szCs w:val="24"/>
        </w:rPr>
        <w:t>охраной</w:t>
      </w:r>
      <w:r w:rsidRPr="007948A3">
        <w:rPr>
          <w:rFonts w:ascii="Times New Roman" w:hAnsi="Times New Roman"/>
          <w:spacing w:val="-10"/>
          <w:sz w:val="24"/>
          <w:szCs w:val="24"/>
        </w:rPr>
        <w:t xml:space="preserve"> </w:t>
      </w:r>
      <w:r w:rsidRPr="007948A3">
        <w:rPr>
          <w:rFonts w:ascii="Times New Roman" w:hAnsi="Times New Roman"/>
          <w:sz w:val="24"/>
          <w:szCs w:val="24"/>
        </w:rPr>
        <w:t>труда</w:t>
      </w:r>
      <w:r w:rsidRPr="007948A3">
        <w:rPr>
          <w:rFonts w:ascii="Times New Roman" w:hAnsi="Times New Roman"/>
          <w:spacing w:val="-7"/>
          <w:sz w:val="24"/>
          <w:szCs w:val="24"/>
        </w:rPr>
        <w:t xml:space="preserve"> </w:t>
      </w:r>
      <w:r w:rsidRPr="007948A3">
        <w:rPr>
          <w:rFonts w:ascii="Times New Roman" w:hAnsi="Times New Roman"/>
          <w:sz w:val="24"/>
          <w:szCs w:val="24"/>
        </w:rPr>
        <w:t>в организаци</w:t>
      </w:r>
      <w:r w:rsidRPr="007948A3">
        <w:rPr>
          <w:rFonts w:ascii="Times New Roman" w:hAnsi="Times New Roman"/>
          <w:spacing w:val="1"/>
          <w:sz w:val="24"/>
          <w:szCs w:val="24"/>
        </w:rPr>
        <w:t>и</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законы</w:t>
      </w:r>
      <w:r w:rsidRPr="007948A3">
        <w:rPr>
          <w:rFonts w:ascii="Times New Roman" w:hAnsi="Times New Roman"/>
          <w:spacing w:val="-9"/>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иные</w:t>
      </w:r>
      <w:r w:rsidRPr="007948A3">
        <w:rPr>
          <w:rFonts w:ascii="Times New Roman" w:hAnsi="Times New Roman"/>
          <w:spacing w:val="-6"/>
          <w:sz w:val="24"/>
          <w:szCs w:val="24"/>
        </w:rPr>
        <w:t xml:space="preserve"> </w:t>
      </w:r>
      <w:r w:rsidRPr="007948A3">
        <w:rPr>
          <w:rFonts w:ascii="Times New Roman" w:hAnsi="Times New Roman"/>
          <w:sz w:val="24"/>
          <w:szCs w:val="24"/>
        </w:rPr>
        <w:t>нормативные</w:t>
      </w:r>
      <w:r w:rsidRPr="007948A3">
        <w:rPr>
          <w:rFonts w:ascii="Times New Roman" w:hAnsi="Times New Roman"/>
          <w:spacing w:val="-14"/>
          <w:sz w:val="24"/>
          <w:szCs w:val="24"/>
        </w:rPr>
        <w:t xml:space="preserve"> </w:t>
      </w:r>
      <w:r w:rsidRPr="007948A3">
        <w:rPr>
          <w:rFonts w:ascii="Times New Roman" w:hAnsi="Times New Roman"/>
          <w:sz w:val="24"/>
          <w:szCs w:val="24"/>
        </w:rPr>
        <w:t>правовые</w:t>
      </w:r>
      <w:r w:rsidRPr="007948A3">
        <w:rPr>
          <w:rFonts w:ascii="Times New Roman" w:hAnsi="Times New Roman"/>
          <w:spacing w:val="-10"/>
          <w:sz w:val="24"/>
          <w:szCs w:val="24"/>
        </w:rPr>
        <w:t xml:space="preserve"> </w:t>
      </w:r>
      <w:r w:rsidRPr="007948A3">
        <w:rPr>
          <w:rFonts w:ascii="Times New Roman" w:hAnsi="Times New Roman"/>
          <w:sz w:val="24"/>
          <w:szCs w:val="24"/>
        </w:rPr>
        <w:t>акт</w:t>
      </w:r>
      <w:r w:rsidRPr="007948A3">
        <w:rPr>
          <w:rFonts w:ascii="Times New Roman" w:hAnsi="Times New Roman"/>
          <w:spacing w:val="1"/>
          <w:sz w:val="24"/>
          <w:szCs w:val="24"/>
        </w:rPr>
        <w:t>ы</w:t>
      </w:r>
      <w:r w:rsidRPr="007948A3">
        <w:rPr>
          <w:rFonts w:ascii="Times New Roman" w:hAnsi="Times New Roman"/>
          <w:sz w:val="24"/>
          <w:szCs w:val="24"/>
        </w:rPr>
        <w:t>,</w:t>
      </w:r>
      <w:r w:rsidRPr="007948A3">
        <w:rPr>
          <w:rFonts w:ascii="Times New Roman" w:hAnsi="Times New Roman"/>
          <w:spacing w:val="-6"/>
          <w:sz w:val="24"/>
          <w:szCs w:val="24"/>
        </w:rPr>
        <w:t xml:space="preserve"> </w:t>
      </w:r>
      <w:r w:rsidRPr="007948A3">
        <w:rPr>
          <w:rFonts w:ascii="Times New Roman" w:hAnsi="Times New Roman"/>
          <w:sz w:val="24"/>
          <w:szCs w:val="24"/>
        </w:rPr>
        <w:t>со</w:t>
      </w:r>
      <w:r w:rsidRPr="007948A3">
        <w:rPr>
          <w:rFonts w:ascii="Times New Roman" w:hAnsi="Times New Roman"/>
          <w:spacing w:val="2"/>
          <w:sz w:val="24"/>
          <w:szCs w:val="24"/>
        </w:rPr>
        <w:t>д</w:t>
      </w:r>
      <w:r w:rsidRPr="007948A3">
        <w:rPr>
          <w:rFonts w:ascii="Times New Roman" w:hAnsi="Times New Roman"/>
          <w:spacing w:val="-1"/>
          <w:sz w:val="24"/>
          <w:szCs w:val="24"/>
        </w:rPr>
        <w:t>е</w:t>
      </w:r>
      <w:r w:rsidRPr="007948A3">
        <w:rPr>
          <w:rFonts w:ascii="Times New Roman" w:hAnsi="Times New Roman"/>
          <w:sz w:val="24"/>
          <w:szCs w:val="24"/>
        </w:rPr>
        <w:t>ржащие</w:t>
      </w:r>
      <w:r w:rsidRPr="007948A3">
        <w:rPr>
          <w:rFonts w:ascii="Times New Roman" w:hAnsi="Times New Roman"/>
          <w:spacing w:val="-13"/>
          <w:sz w:val="24"/>
          <w:szCs w:val="24"/>
        </w:rPr>
        <w:t xml:space="preserve"> </w:t>
      </w:r>
      <w:r w:rsidRPr="007948A3">
        <w:rPr>
          <w:rFonts w:ascii="Times New Roman" w:hAnsi="Times New Roman"/>
          <w:sz w:val="24"/>
          <w:szCs w:val="24"/>
        </w:rPr>
        <w:t>государственные нормативные</w:t>
      </w:r>
      <w:r w:rsidRPr="007948A3">
        <w:rPr>
          <w:rFonts w:ascii="Times New Roman" w:hAnsi="Times New Roman"/>
          <w:spacing w:val="-16"/>
          <w:sz w:val="24"/>
          <w:szCs w:val="24"/>
        </w:rPr>
        <w:t xml:space="preserve"> </w:t>
      </w:r>
      <w:r w:rsidRPr="007948A3">
        <w:rPr>
          <w:rFonts w:ascii="Times New Roman" w:hAnsi="Times New Roman"/>
          <w:sz w:val="24"/>
          <w:szCs w:val="24"/>
        </w:rPr>
        <w:t>требования</w:t>
      </w:r>
      <w:r w:rsidRPr="007948A3">
        <w:rPr>
          <w:rFonts w:ascii="Times New Roman" w:hAnsi="Times New Roman"/>
          <w:spacing w:val="-14"/>
          <w:sz w:val="24"/>
          <w:szCs w:val="24"/>
        </w:rPr>
        <w:t xml:space="preserve"> </w:t>
      </w:r>
      <w:r w:rsidRPr="007948A3">
        <w:rPr>
          <w:rFonts w:ascii="Times New Roman" w:hAnsi="Times New Roman"/>
          <w:sz w:val="24"/>
          <w:szCs w:val="24"/>
        </w:rPr>
        <w:t>охраны</w:t>
      </w:r>
      <w:r w:rsidRPr="007948A3">
        <w:rPr>
          <w:rFonts w:ascii="Times New Roman" w:hAnsi="Times New Roman"/>
          <w:spacing w:val="-8"/>
          <w:sz w:val="24"/>
          <w:szCs w:val="24"/>
        </w:rPr>
        <w:t xml:space="preserve"> </w:t>
      </w:r>
      <w:r w:rsidRPr="007948A3">
        <w:rPr>
          <w:rFonts w:ascii="Times New Roman" w:hAnsi="Times New Roman"/>
          <w:sz w:val="24"/>
          <w:szCs w:val="24"/>
        </w:rPr>
        <w:t>труда,</w:t>
      </w:r>
      <w:r w:rsidRPr="007948A3">
        <w:rPr>
          <w:rFonts w:ascii="Times New Roman" w:hAnsi="Times New Roman"/>
          <w:spacing w:val="62"/>
          <w:sz w:val="24"/>
          <w:szCs w:val="24"/>
        </w:rPr>
        <w:t xml:space="preserve"> </w:t>
      </w:r>
      <w:r w:rsidRPr="007948A3">
        <w:rPr>
          <w:rFonts w:ascii="Times New Roman" w:hAnsi="Times New Roman"/>
          <w:sz w:val="24"/>
          <w:szCs w:val="24"/>
        </w:rPr>
        <w:t>распространяющиеся</w:t>
      </w:r>
      <w:r w:rsidRPr="007948A3">
        <w:rPr>
          <w:rFonts w:ascii="Times New Roman" w:hAnsi="Times New Roman"/>
          <w:spacing w:val="-23"/>
          <w:sz w:val="24"/>
          <w:szCs w:val="24"/>
        </w:rPr>
        <w:t xml:space="preserve"> </w:t>
      </w:r>
      <w:r w:rsidRPr="007948A3">
        <w:rPr>
          <w:rFonts w:ascii="Times New Roman" w:hAnsi="Times New Roman"/>
          <w:sz w:val="24"/>
          <w:szCs w:val="24"/>
        </w:rPr>
        <w:t>на деятельность</w:t>
      </w:r>
      <w:r w:rsidRPr="007948A3">
        <w:rPr>
          <w:rFonts w:ascii="Times New Roman" w:hAnsi="Times New Roman"/>
          <w:spacing w:val="-16"/>
          <w:sz w:val="24"/>
          <w:szCs w:val="24"/>
        </w:rPr>
        <w:t xml:space="preserve"> </w:t>
      </w:r>
      <w:r w:rsidRPr="007948A3">
        <w:rPr>
          <w:rFonts w:ascii="Times New Roman" w:hAnsi="Times New Roman"/>
          <w:sz w:val="24"/>
          <w:szCs w:val="24"/>
        </w:rPr>
        <w:t>организаци</w:t>
      </w:r>
      <w:r w:rsidRPr="007948A3">
        <w:rPr>
          <w:rFonts w:ascii="Times New Roman" w:hAnsi="Times New Roman"/>
          <w:spacing w:val="1"/>
          <w:sz w:val="24"/>
          <w:szCs w:val="24"/>
        </w:rPr>
        <w:t>и</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lastRenderedPageBreak/>
        <w:t>-</w:t>
      </w:r>
      <w:r w:rsidRPr="007948A3">
        <w:rPr>
          <w:rFonts w:ascii="Times New Roman" w:hAnsi="Times New Roman"/>
          <w:sz w:val="24"/>
          <w:szCs w:val="24"/>
        </w:rPr>
        <w:t>обязанности</w:t>
      </w:r>
      <w:r w:rsidRPr="007948A3">
        <w:rPr>
          <w:rFonts w:ascii="Times New Roman" w:hAnsi="Times New Roman"/>
          <w:spacing w:val="-15"/>
          <w:sz w:val="24"/>
          <w:szCs w:val="24"/>
        </w:rPr>
        <w:t xml:space="preserve"> </w:t>
      </w:r>
      <w:r w:rsidRPr="007948A3">
        <w:rPr>
          <w:rFonts w:ascii="Times New Roman" w:hAnsi="Times New Roman"/>
          <w:sz w:val="24"/>
          <w:szCs w:val="24"/>
        </w:rPr>
        <w:t>работников</w:t>
      </w:r>
      <w:r w:rsidRPr="007948A3">
        <w:rPr>
          <w:rFonts w:ascii="Times New Roman" w:hAnsi="Times New Roman"/>
          <w:spacing w:val="-14"/>
          <w:sz w:val="24"/>
          <w:szCs w:val="24"/>
        </w:rPr>
        <w:t xml:space="preserve"> </w:t>
      </w:r>
      <w:r w:rsidRPr="007948A3">
        <w:rPr>
          <w:rFonts w:ascii="Times New Roman" w:hAnsi="Times New Roman"/>
          <w:sz w:val="24"/>
          <w:szCs w:val="24"/>
        </w:rPr>
        <w:t>в</w:t>
      </w:r>
      <w:r w:rsidRPr="007948A3">
        <w:rPr>
          <w:rFonts w:ascii="Times New Roman" w:hAnsi="Times New Roman"/>
          <w:spacing w:val="-1"/>
          <w:sz w:val="24"/>
          <w:szCs w:val="24"/>
        </w:rPr>
        <w:t xml:space="preserve"> </w:t>
      </w:r>
      <w:r w:rsidRPr="007948A3">
        <w:rPr>
          <w:rFonts w:ascii="Times New Roman" w:hAnsi="Times New Roman"/>
          <w:sz w:val="24"/>
          <w:szCs w:val="24"/>
        </w:rPr>
        <w:t>области</w:t>
      </w:r>
      <w:r w:rsidRPr="007948A3">
        <w:rPr>
          <w:rFonts w:ascii="Times New Roman" w:hAnsi="Times New Roman"/>
          <w:spacing w:val="-8"/>
          <w:sz w:val="24"/>
          <w:szCs w:val="24"/>
        </w:rPr>
        <w:t xml:space="preserve"> </w:t>
      </w:r>
      <w:r w:rsidRPr="007948A3">
        <w:rPr>
          <w:rFonts w:ascii="Times New Roman" w:hAnsi="Times New Roman"/>
          <w:spacing w:val="1"/>
          <w:sz w:val="24"/>
          <w:szCs w:val="24"/>
        </w:rPr>
        <w:t>охран</w:t>
      </w:r>
      <w:r w:rsidRPr="007948A3">
        <w:rPr>
          <w:rFonts w:ascii="Times New Roman" w:hAnsi="Times New Roman"/>
          <w:sz w:val="24"/>
          <w:szCs w:val="24"/>
        </w:rPr>
        <w:t>ы</w:t>
      </w:r>
      <w:r w:rsidRPr="007948A3">
        <w:rPr>
          <w:rFonts w:ascii="Times New Roman" w:hAnsi="Times New Roman"/>
          <w:spacing w:val="-8"/>
          <w:sz w:val="24"/>
          <w:szCs w:val="24"/>
        </w:rPr>
        <w:t xml:space="preserve"> </w:t>
      </w:r>
      <w:r w:rsidRPr="007948A3">
        <w:rPr>
          <w:rFonts w:ascii="Times New Roman" w:hAnsi="Times New Roman"/>
          <w:sz w:val="24"/>
          <w:szCs w:val="24"/>
        </w:rPr>
        <w:t>труда;</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фактические</w:t>
      </w:r>
      <w:r w:rsidRPr="007948A3">
        <w:rPr>
          <w:rFonts w:ascii="Times New Roman" w:hAnsi="Times New Roman"/>
          <w:spacing w:val="-15"/>
          <w:sz w:val="24"/>
          <w:szCs w:val="24"/>
        </w:rPr>
        <w:t xml:space="preserve"> </w:t>
      </w:r>
      <w:r w:rsidRPr="007948A3">
        <w:rPr>
          <w:rFonts w:ascii="Times New Roman" w:hAnsi="Times New Roman"/>
          <w:sz w:val="24"/>
          <w:szCs w:val="24"/>
        </w:rPr>
        <w:t>или</w:t>
      </w:r>
      <w:r w:rsidRPr="007948A3">
        <w:rPr>
          <w:rFonts w:ascii="Times New Roman" w:hAnsi="Times New Roman"/>
          <w:spacing w:val="-3"/>
          <w:sz w:val="24"/>
          <w:szCs w:val="24"/>
        </w:rPr>
        <w:t xml:space="preserve"> </w:t>
      </w:r>
      <w:r w:rsidRPr="007948A3">
        <w:rPr>
          <w:rFonts w:ascii="Times New Roman" w:hAnsi="Times New Roman"/>
          <w:sz w:val="24"/>
          <w:szCs w:val="24"/>
        </w:rPr>
        <w:t>потенциальные</w:t>
      </w:r>
      <w:r w:rsidRPr="007948A3">
        <w:rPr>
          <w:rFonts w:ascii="Times New Roman" w:hAnsi="Times New Roman"/>
          <w:spacing w:val="-18"/>
          <w:sz w:val="24"/>
          <w:szCs w:val="24"/>
        </w:rPr>
        <w:t xml:space="preserve"> </w:t>
      </w:r>
      <w:r w:rsidRPr="007948A3">
        <w:rPr>
          <w:rFonts w:ascii="Times New Roman" w:hAnsi="Times New Roman"/>
          <w:sz w:val="24"/>
          <w:szCs w:val="24"/>
        </w:rPr>
        <w:t>последствия</w:t>
      </w:r>
      <w:r w:rsidRPr="007948A3">
        <w:rPr>
          <w:rFonts w:ascii="Times New Roman" w:hAnsi="Times New Roman"/>
          <w:spacing w:val="-14"/>
          <w:sz w:val="24"/>
          <w:szCs w:val="24"/>
        </w:rPr>
        <w:t xml:space="preserve"> </w:t>
      </w:r>
      <w:r w:rsidRPr="007948A3">
        <w:rPr>
          <w:rFonts w:ascii="Times New Roman" w:hAnsi="Times New Roman"/>
          <w:sz w:val="24"/>
          <w:szCs w:val="24"/>
        </w:rPr>
        <w:t>с</w:t>
      </w:r>
      <w:r w:rsidRPr="007948A3">
        <w:rPr>
          <w:rFonts w:ascii="Times New Roman" w:hAnsi="Times New Roman"/>
          <w:spacing w:val="2"/>
          <w:sz w:val="24"/>
          <w:szCs w:val="24"/>
        </w:rPr>
        <w:t>о</w:t>
      </w:r>
      <w:r w:rsidRPr="007948A3">
        <w:rPr>
          <w:rFonts w:ascii="Times New Roman" w:hAnsi="Times New Roman"/>
          <w:sz w:val="24"/>
          <w:szCs w:val="24"/>
        </w:rPr>
        <w:t>бственной</w:t>
      </w:r>
      <w:r w:rsidRPr="007948A3">
        <w:rPr>
          <w:rFonts w:ascii="Times New Roman" w:hAnsi="Times New Roman"/>
          <w:spacing w:val="56"/>
          <w:sz w:val="24"/>
          <w:szCs w:val="24"/>
        </w:rPr>
        <w:t xml:space="preserve"> </w:t>
      </w:r>
      <w:r w:rsidRPr="007948A3">
        <w:rPr>
          <w:rFonts w:ascii="Times New Roman" w:hAnsi="Times New Roman"/>
          <w:sz w:val="24"/>
          <w:szCs w:val="24"/>
        </w:rPr>
        <w:t>деятельности</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или</w:t>
      </w:r>
      <w:r w:rsidRPr="007948A3">
        <w:rPr>
          <w:rFonts w:ascii="Times New Roman" w:hAnsi="Times New Roman"/>
          <w:spacing w:val="-5"/>
          <w:sz w:val="24"/>
          <w:szCs w:val="24"/>
        </w:rPr>
        <w:t xml:space="preserve"> </w:t>
      </w:r>
      <w:r w:rsidRPr="007948A3">
        <w:rPr>
          <w:rFonts w:ascii="Times New Roman" w:hAnsi="Times New Roman"/>
          <w:sz w:val="24"/>
          <w:szCs w:val="24"/>
        </w:rPr>
        <w:t>бездействи</w:t>
      </w:r>
      <w:r w:rsidRPr="007948A3">
        <w:rPr>
          <w:rFonts w:ascii="Times New Roman" w:hAnsi="Times New Roman"/>
          <w:spacing w:val="1"/>
          <w:sz w:val="24"/>
          <w:szCs w:val="24"/>
        </w:rPr>
        <w:t>я</w:t>
      </w:r>
      <w:r w:rsidRPr="007948A3">
        <w:rPr>
          <w:rFonts w:ascii="Times New Roman" w:hAnsi="Times New Roman"/>
          <w:sz w:val="24"/>
          <w:szCs w:val="24"/>
        </w:rPr>
        <w:t>)</w:t>
      </w:r>
      <w:r w:rsidRPr="007948A3">
        <w:rPr>
          <w:rFonts w:ascii="Times New Roman" w:hAnsi="Times New Roman"/>
          <w:spacing w:val="-14"/>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их</w:t>
      </w:r>
      <w:r w:rsidRPr="007948A3">
        <w:rPr>
          <w:rFonts w:ascii="Times New Roman" w:hAnsi="Times New Roman"/>
          <w:spacing w:val="-3"/>
          <w:sz w:val="24"/>
          <w:szCs w:val="24"/>
        </w:rPr>
        <w:t xml:space="preserve"> </w:t>
      </w:r>
      <w:r w:rsidRPr="007948A3">
        <w:rPr>
          <w:rFonts w:ascii="Times New Roman" w:hAnsi="Times New Roman"/>
          <w:sz w:val="24"/>
          <w:szCs w:val="24"/>
        </w:rPr>
        <w:t>влияние</w:t>
      </w:r>
      <w:r w:rsidRPr="007948A3">
        <w:rPr>
          <w:rFonts w:ascii="Times New Roman" w:hAnsi="Times New Roman"/>
          <w:spacing w:val="-10"/>
          <w:sz w:val="24"/>
          <w:szCs w:val="24"/>
        </w:rPr>
        <w:t xml:space="preserve"> </w:t>
      </w:r>
      <w:r w:rsidRPr="007948A3">
        <w:rPr>
          <w:rFonts w:ascii="Times New Roman" w:hAnsi="Times New Roman"/>
          <w:sz w:val="24"/>
          <w:szCs w:val="24"/>
        </w:rPr>
        <w:t>на</w:t>
      </w:r>
      <w:r w:rsidRPr="007948A3">
        <w:rPr>
          <w:rFonts w:ascii="Times New Roman" w:hAnsi="Times New Roman"/>
          <w:spacing w:val="-3"/>
          <w:sz w:val="24"/>
          <w:szCs w:val="24"/>
        </w:rPr>
        <w:t xml:space="preserve"> </w:t>
      </w:r>
      <w:r w:rsidRPr="007948A3">
        <w:rPr>
          <w:rFonts w:ascii="Times New Roman" w:hAnsi="Times New Roman"/>
          <w:sz w:val="24"/>
          <w:szCs w:val="24"/>
        </w:rPr>
        <w:t>уровень</w:t>
      </w:r>
      <w:r w:rsidRPr="007948A3">
        <w:rPr>
          <w:rFonts w:ascii="Times New Roman" w:hAnsi="Times New Roman"/>
          <w:spacing w:val="-10"/>
          <w:sz w:val="24"/>
          <w:szCs w:val="24"/>
        </w:rPr>
        <w:t xml:space="preserve"> </w:t>
      </w:r>
      <w:r w:rsidRPr="007948A3">
        <w:rPr>
          <w:rFonts w:ascii="Times New Roman" w:hAnsi="Times New Roman"/>
          <w:sz w:val="24"/>
          <w:szCs w:val="24"/>
        </w:rPr>
        <w:t>бе</w:t>
      </w:r>
      <w:r w:rsidRPr="007948A3">
        <w:rPr>
          <w:rFonts w:ascii="Times New Roman" w:hAnsi="Times New Roman"/>
          <w:spacing w:val="1"/>
          <w:sz w:val="24"/>
          <w:szCs w:val="24"/>
        </w:rPr>
        <w:t>зо</w:t>
      </w:r>
      <w:r w:rsidRPr="007948A3">
        <w:rPr>
          <w:rFonts w:ascii="Times New Roman" w:hAnsi="Times New Roman"/>
          <w:sz w:val="24"/>
          <w:szCs w:val="24"/>
        </w:rPr>
        <w:t>пасности</w:t>
      </w:r>
      <w:r w:rsidRPr="007948A3">
        <w:rPr>
          <w:rFonts w:ascii="Times New Roman" w:hAnsi="Times New Roman"/>
          <w:spacing w:val="-14"/>
          <w:sz w:val="24"/>
          <w:szCs w:val="24"/>
        </w:rPr>
        <w:t xml:space="preserve"> </w:t>
      </w:r>
      <w:r w:rsidRPr="007948A3">
        <w:rPr>
          <w:rFonts w:ascii="Times New Roman" w:hAnsi="Times New Roman"/>
          <w:sz w:val="24"/>
          <w:szCs w:val="24"/>
        </w:rPr>
        <w:t>труда;</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возможные</w:t>
      </w:r>
      <w:r w:rsidRPr="007948A3">
        <w:rPr>
          <w:rFonts w:ascii="Times New Roman" w:hAnsi="Times New Roman"/>
          <w:spacing w:val="-14"/>
          <w:sz w:val="24"/>
          <w:szCs w:val="24"/>
        </w:rPr>
        <w:t xml:space="preserve"> </w:t>
      </w:r>
      <w:r w:rsidRPr="007948A3">
        <w:rPr>
          <w:rFonts w:ascii="Times New Roman" w:hAnsi="Times New Roman"/>
          <w:sz w:val="24"/>
          <w:szCs w:val="24"/>
        </w:rPr>
        <w:t>последствия</w:t>
      </w:r>
      <w:r w:rsidRPr="007948A3">
        <w:rPr>
          <w:rFonts w:ascii="Times New Roman" w:hAnsi="Times New Roman"/>
          <w:spacing w:val="56"/>
          <w:sz w:val="24"/>
          <w:szCs w:val="24"/>
        </w:rPr>
        <w:t xml:space="preserve"> </w:t>
      </w:r>
      <w:r w:rsidRPr="007948A3">
        <w:rPr>
          <w:rFonts w:ascii="Times New Roman" w:hAnsi="Times New Roman"/>
          <w:sz w:val="24"/>
          <w:szCs w:val="24"/>
        </w:rPr>
        <w:t>несоблюдения</w:t>
      </w:r>
      <w:r w:rsidRPr="007948A3">
        <w:rPr>
          <w:rFonts w:ascii="Times New Roman" w:hAnsi="Times New Roman"/>
          <w:spacing w:val="-16"/>
          <w:sz w:val="24"/>
          <w:szCs w:val="24"/>
        </w:rPr>
        <w:t xml:space="preserve"> </w:t>
      </w:r>
      <w:r w:rsidRPr="007948A3">
        <w:rPr>
          <w:rFonts w:ascii="Times New Roman" w:hAnsi="Times New Roman"/>
          <w:sz w:val="24"/>
          <w:szCs w:val="24"/>
        </w:rPr>
        <w:t>технологических</w:t>
      </w:r>
      <w:r w:rsidRPr="007948A3">
        <w:rPr>
          <w:rFonts w:ascii="Times New Roman" w:hAnsi="Times New Roman"/>
          <w:spacing w:val="-17"/>
          <w:sz w:val="24"/>
          <w:szCs w:val="24"/>
        </w:rPr>
        <w:t xml:space="preserve"> </w:t>
      </w:r>
      <w:r w:rsidRPr="007948A3">
        <w:rPr>
          <w:rFonts w:ascii="Times New Roman" w:hAnsi="Times New Roman"/>
          <w:sz w:val="24"/>
          <w:szCs w:val="24"/>
        </w:rPr>
        <w:t>процессов</w:t>
      </w:r>
      <w:r w:rsidRPr="007948A3">
        <w:rPr>
          <w:rFonts w:ascii="Times New Roman" w:hAnsi="Times New Roman"/>
          <w:spacing w:val="-10"/>
          <w:sz w:val="24"/>
          <w:szCs w:val="24"/>
        </w:rPr>
        <w:t xml:space="preserve"> </w:t>
      </w:r>
      <w:r w:rsidRPr="007948A3">
        <w:rPr>
          <w:rFonts w:ascii="Times New Roman" w:hAnsi="Times New Roman"/>
          <w:sz w:val="24"/>
          <w:szCs w:val="24"/>
        </w:rPr>
        <w:t>и производственных</w:t>
      </w:r>
      <w:r w:rsidRPr="007948A3">
        <w:rPr>
          <w:rFonts w:ascii="Times New Roman" w:hAnsi="Times New Roman"/>
          <w:spacing w:val="50"/>
          <w:sz w:val="24"/>
          <w:szCs w:val="24"/>
        </w:rPr>
        <w:t xml:space="preserve"> </w:t>
      </w:r>
      <w:r w:rsidRPr="007948A3">
        <w:rPr>
          <w:rFonts w:ascii="Times New Roman" w:hAnsi="Times New Roman"/>
          <w:sz w:val="24"/>
          <w:szCs w:val="24"/>
        </w:rPr>
        <w:t>инструкций</w:t>
      </w:r>
      <w:r w:rsidRPr="007948A3">
        <w:rPr>
          <w:rFonts w:ascii="Times New Roman" w:hAnsi="Times New Roman"/>
          <w:spacing w:val="-14"/>
          <w:sz w:val="24"/>
          <w:szCs w:val="24"/>
        </w:rPr>
        <w:t xml:space="preserve"> </w:t>
      </w:r>
      <w:r w:rsidRPr="007948A3">
        <w:rPr>
          <w:rFonts w:ascii="Times New Roman" w:hAnsi="Times New Roman"/>
          <w:sz w:val="24"/>
          <w:szCs w:val="24"/>
        </w:rPr>
        <w:t>подчиненными</w:t>
      </w:r>
      <w:r w:rsidRPr="007948A3">
        <w:rPr>
          <w:rFonts w:ascii="Times New Roman" w:hAnsi="Times New Roman"/>
          <w:spacing w:val="55"/>
          <w:sz w:val="24"/>
          <w:szCs w:val="24"/>
        </w:rPr>
        <w:t xml:space="preserve"> </w:t>
      </w:r>
      <w:r w:rsidRPr="007948A3">
        <w:rPr>
          <w:rFonts w:ascii="Times New Roman" w:hAnsi="Times New Roman"/>
          <w:sz w:val="24"/>
          <w:szCs w:val="24"/>
        </w:rPr>
        <w:t>работниками</w:t>
      </w:r>
      <w:r w:rsidRPr="007948A3">
        <w:rPr>
          <w:rFonts w:ascii="Times New Roman" w:hAnsi="Times New Roman"/>
          <w:spacing w:val="-15"/>
          <w:sz w:val="24"/>
          <w:szCs w:val="24"/>
        </w:rPr>
        <w:t xml:space="preserve"> </w:t>
      </w:r>
      <w:r w:rsidRPr="007948A3">
        <w:rPr>
          <w:rFonts w:ascii="Times New Roman" w:hAnsi="Times New Roman"/>
          <w:spacing w:val="1"/>
          <w:sz w:val="24"/>
          <w:szCs w:val="24"/>
        </w:rPr>
        <w:t>(</w:t>
      </w:r>
      <w:r w:rsidRPr="007948A3">
        <w:rPr>
          <w:rFonts w:ascii="Times New Roman" w:hAnsi="Times New Roman"/>
          <w:sz w:val="24"/>
          <w:szCs w:val="24"/>
        </w:rPr>
        <w:t>персоналом);</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порядок</w:t>
      </w:r>
      <w:r w:rsidRPr="007948A3">
        <w:rPr>
          <w:rFonts w:ascii="Times New Roman" w:hAnsi="Times New Roman"/>
          <w:spacing w:val="-12"/>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период</w:t>
      </w:r>
      <w:r w:rsidRPr="007948A3">
        <w:rPr>
          <w:rFonts w:ascii="Times New Roman" w:hAnsi="Times New Roman"/>
          <w:spacing w:val="-1"/>
          <w:sz w:val="24"/>
          <w:szCs w:val="24"/>
        </w:rPr>
        <w:t>и</w:t>
      </w:r>
      <w:r w:rsidRPr="007948A3">
        <w:rPr>
          <w:rFonts w:ascii="Times New Roman" w:hAnsi="Times New Roman"/>
          <w:sz w:val="24"/>
          <w:szCs w:val="24"/>
        </w:rPr>
        <w:t>чность</w:t>
      </w:r>
      <w:r w:rsidRPr="007948A3">
        <w:rPr>
          <w:rFonts w:ascii="Times New Roman" w:hAnsi="Times New Roman"/>
          <w:spacing w:val="52"/>
          <w:sz w:val="24"/>
          <w:szCs w:val="24"/>
        </w:rPr>
        <w:t xml:space="preserve"> </w:t>
      </w:r>
      <w:r w:rsidRPr="007948A3">
        <w:rPr>
          <w:rFonts w:ascii="Times New Roman" w:hAnsi="Times New Roman"/>
          <w:sz w:val="24"/>
          <w:szCs w:val="24"/>
        </w:rPr>
        <w:t>инструктирования</w:t>
      </w:r>
      <w:r w:rsidRPr="007948A3">
        <w:rPr>
          <w:rFonts w:ascii="Times New Roman" w:hAnsi="Times New Roman"/>
          <w:spacing w:val="-22"/>
          <w:sz w:val="24"/>
          <w:szCs w:val="24"/>
        </w:rPr>
        <w:t xml:space="preserve"> </w:t>
      </w:r>
      <w:r w:rsidRPr="007948A3">
        <w:rPr>
          <w:rFonts w:ascii="Times New Roman" w:hAnsi="Times New Roman"/>
          <w:sz w:val="24"/>
          <w:szCs w:val="24"/>
        </w:rPr>
        <w:t>подчиненных</w:t>
      </w:r>
      <w:r w:rsidRPr="007948A3">
        <w:rPr>
          <w:rFonts w:ascii="Times New Roman" w:hAnsi="Times New Roman"/>
          <w:spacing w:val="-14"/>
          <w:sz w:val="24"/>
          <w:szCs w:val="24"/>
        </w:rPr>
        <w:t xml:space="preserve"> </w:t>
      </w:r>
      <w:r w:rsidRPr="007948A3">
        <w:rPr>
          <w:rFonts w:ascii="Times New Roman" w:hAnsi="Times New Roman"/>
          <w:sz w:val="24"/>
          <w:szCs w:val="24"/>
        </w:rPr>
        <w:t>работн</w:t>
      </w:r>
      <w:r w:rsidRPr="007948A3">
        <w:rPr>
          <w:rFonts w:ascii="Times New Roman" w:hAnsi="Times New Roman"/>
          <w:spacing w:val="-1"/>
          <w:sz w:val="24"/>
          <w:szCs w:val="24"/>
        </w:rPr>
        <w:t>и</w:t>
      </w:r>
      <w:r w:rsidRPr="007948A3">
        <w:rPr>
          <w:rFonts w:ascii="Times New Roman" w:hAnsi="Times New Roman"/>
          <w:sz w:val="24"/>
          <w:szCs w:val="24"/>
        </w:rPr>
        <w:t>ков</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персонал</w:t>
      </w:r>
      <w:r w:rsidRPr="007948A3">
        <w:rPr>
          <w:rFonts w:ascii="Times New Roman" w:hAnsi="Times New Roman"/>
          <w:spacing w:val="1"/>
          <w:sz w:val="24"/>
          <w:szCs w:val="24"/>
        </w:rPr>
        <w:t>а</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порядок</w:t>
      </w:r>
      <w:r w:rsidRPr="007948A3">
        <w:rPr>
          <w:rFonts w:ascii="Times New Roman" w:hAnsi="Times New Roman"/>
          <w:spacing w:val="-12"/>
          <w:sz w:val="24"/>
          <w:szCs w:val="24"/>
        </w:rPr>
        <w:t xml:space="preserve"> </w:t>
      </w:r>
      <w:r w:rsidRPr="007948A3">
        <w:rPr>
          <w:rFonts w:ascii="Times New Roman" w:hAnsi="Times New Roman"/>
          <w:sz w:val="24"/>
          <w:szCs w:val="24"/>
        </w:rPr>
        <w:t>хранения</w:t>
      </w:r>
      <w:r w:rsidRPr="007948A3">
        <w:rPr>
          <w:rFonts w:ascii="Times New Roman" w:hAnsi="Times New Roman"/>
          <w:spacing w:val="-10"/>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использования</w:t>
      </w:r>
      <w:r w:rsidRPr="007948A3">
        <w:rPr>
          <w:rFonts w:ascii="Times New Roman" w:hAnsi="Times New Roman"/>
          <w:spacing w:val="-18"/>
          <w:sz w:val="24"/>
          <w:szCs w:val="24"/>
        </w:rPr>
        <w:t xml:space="preserve"> </w:t>
      </w:r>
      <w:r w:rsidRPr="007948A3">
        <w:rPr>
          <w:rFonts w:ascii="Times New Roman" w:hAnsi="Times New Roman"/>
          <w:sz w:val="24"/>
          <w:szCs w:val="24"/>
        </w:rPr>
        <w:t>с</w:t>
      </w:r>
      <w:r w:rsidRPr="007948A3">
        <w:rPr>
          <w:rFonts w:ascii="Times New Roman" w:hAnsi="Times New Roman"/>
          <w:spacing w:val="2"/>
          <w:sz w:val="24"/>
          <w:szCs w:val="24"/>
        </w:rPr>
        <w:t>р</w:t>
      </w:r>
      <w:r w:rsidRPr="007948A3">
        <w:rPr>
          <w:rFonts w:ascii="Times New Roman" w:hAnsi="Times New Roman"/>
          <w:sz w:val="24"/>
          <w:szCs w:val="24"/>
        </w:rPr>
        <w:t>едств</w:t>
      </w:r>
      <w:r w:rsidRPr="007948A3">
        <w:rPr>
          <w:rFonts w:ascii="Times New Roman" w:hAnsi="Times New Roman"/>
          <w:spacing w:val="-7"/>
          <w:sz w:val="24"/>
          <w:szCs w:val="24"/>
        </w:rPr>
        <w:t xml:space="preserve"> </w:t>
      </w:r>
      <w:r w:rsidRPr="007948A3">
        <w:rPr>
          <w:rFonts w:ascii="Times New Roman" w:hAnsi="Times New Roman"/>
          <w:sz w:val="24"/>
          <w:szCs w:val="24"/>
        </w:rPr>
        <w:t>коллективн</w:t>
      </w:r>
      <w:r w:rsidRPr="007948A3">
        <w:rPr>
          <w:rFonts w:ascii="Times New Roman" w:hAnsi="Times New Roman"/>
          <w:spacing w:val="2"/>
          <w:sz w:val="24"/>
          <w:szCs w:val="24"/>
        </w:rPr>
        <w:t>о</w:t>
      </w:r>
      <w:r w:rsidRPr="007948A3">
        <w:rPr>
          <w:rFonts w:ascii="Times New Roman" w:hAnsi="Times New Roman"/>
          <w:sz w:val="24"/>
          <w:szCs w:val="24"/>
        </w:rPr>
        <w:t>й</w:t>
      </w:r>
      <w:r w:rsidRPr="007948A3">
        <w:rPr>
          <w:rFonts w:ascii="Times New Roman" w:hAnsi="Times New Roman"/>
          <w:spacing w:val="-16"/>
          <w:sz w:val="24"/>
          <w:szCs w:val="24"/>
        </w:rPr>
        <w:t xml:space="preserve"> </w:t>
      </w:r>
      <w:r w:rsidRPr="007948A3">
        <w:rPr>
          <w:rFonts w:ascii="Times New Roman" w:hAnsi="Times New Roman"/>
          <w:sz w:val="24"/>
          <w:szCs w:val="24"/>
        </w:rPr>
        <w:t>и индивидуальной</w:t>
      </w:r>
      <w:r w:rsidRPr="007948A3">
        <w:rPr>
          <w:rFonts w:ascii="Times New Roman" w:hAnsi="Times New Roman"/>
          <w:spacing w:val="-19"/>
          <w:sz w:val="24"/>
          <w:szCs w:val="24"/>
        </w:rPr>
        <w:t xml:space="preserve"> </w:t>
      </w:r>
      <w:r w:rsidRPr="007948A3">
        <w:rPr>
          <w:rFonts w:ascii="Times New Roman" w:hAnsi="Times New Roman"/>
          <w:spacing w:val="1"/>
          <w:sz w:val="24"/>
          <w:szCs w:val="24"/>
        </w:rPr>
        <w:t>за</w:t>
      </w:r>
      <w:r w:rsidRPr="007948A3">
        <w:rPr>
          <w:rFonts w:ascii="Times New Roman" w:hAnsi="Times New Roman"/>
          <w:spacing w:val="-1"/>
          <w:sz w:val="24"/>
          <w:szCs w:val="24"/>
        </w:rPr>
        <w:t>щ</w:t>
      </w:r>
      <w:r w:rsidRPr="007948A3">
        <w:rPr>
          <w:rFonts w:ascii="Times New Roman" w:hAnsi="Times New Roman"/>
          <w:sz w:val="24"/>
          <w:szCs w:val="24"/>
        </w:rPr>
        <w:t>и</w:t>
      </w:r>
      <w:r w:rsidRPr="007948A3">
        <w:rPr>
          <w:rFonts w:ascii="Times New Roman" w:hAnsi="Times New Roman"/>
          <w:spacing w:val="1"/>
          <w:sz w:val="24"/>
          <w:szCs w:val="24"/>
        </w:rPr>
        <w:t>т</w:t>
      </w:r>
      <w:r w:rsidRPr="007948A3">
        <w:rPr>
          <w:rFonts w:ascii="Times New Roman" w:hAnsi="Times New Roman"/>
          <w:spacing w:val="2"/>
          <w:sz w:val="24"/>
          <w:szCs w:val="24"/>
        </w:rPr>
        <w:t>ы</w:t>
      </w:r>
      <w:r w:rsidRPr="007948A3">
        <w:rPr>
          <w:rFonts w:ascii="Times New Roman" w:hAnsi="Times New Roman"/>
          <w:sz w:val="24"/>
          <w:szCs w:val="24"/>
        </w:rPr>
        <w:t>;</w:t>
      </w:r>
    </w:p>
    <w:p w:rsidR="00A03501" w:rsidRPr="007948A3" w:rsidRDefault="00A03501" w:rsidP="00D03D9F">
      <w:pPr>
        <w:tabs>
          <w:tab w:val="left" w:pos="4400"/>
        </w:tabs>
        <w:autoSpaceDE w:val="0"/>
        <w:autoSpaceDN w:val="0"/>
        <w:adjustRightInd w:val="0"/>
        <w:spacing w:after="0" w:line="240" w:lineRule="auto"/>
        <w:rPr>
          <w:rFonts w:ascii="Times New Roman" w:hAnsi="Times New Roman"/>
          <w:sz w:val="24"/>
          <w:szCs w:val="24"/>
        </w:rPr>
      </w:pPr>
      <w:r w:rsidRPr="007948A3">
        <w:rPr>
          <w:rFonts w:ascii="Times New Roman" w:hAnsi="Times New Roman"/>
          <w:spacing w:val="1"/>
          <w:sz w:val="24"/>
          <w:szCs w:val="24"/>
        </w:rPr>
        <w:t>-</w:t>
      </w:r>
      <w:r w:rsidRPr="007948A3">
        <w:rPr>
          <w:rFonts w:ascii="Times New Roman" w:hAnsi="Times New Roman"/>
          <w:sz w:val="24"/>
          <w:szCs w:val="24"/>
        </w:rPr>
        <w:t>порядок</w:t>
      </w:r>
      <w:r w:rsidRPr="007948A3">
        <w:rPr>
          <w:rFonts w:ascii="Times New Roman" w:hAnsi="Times New Roman"/>
          <w:spacing w:val="55"/>
          <w:sz w:val="24"/>
          <w:szCs w:val="24"/>
        </w:rPr>
        <w:t xml:space="preserve"> </w:t>
      </w:r>
      <w:r w:rsidRPr="007948A3">
        <w:rPr>
          <w:rFonts w:ascii="Times New Roman" w:hAnsi="Times New Roman"/>
          <w:sz w:val="24"/>
          <w:szCs w:val="24"/>
        </w:rPr>
        <w:t>проведения</w:t>
      </w:r>
      <w:r w:rsidRPr="007948A3">
        <w:rPr>
          <w:rFonts w:ascii="Times New Roman" w:hAnsi="Times New Roman"/>
          <w:spacing w:val="54"/>
          <w:sz w:val="24"/>
          <w:szCs w:val="24"/>
        </w:rPr>
        <w:t xml:space="preserve"> </w:t>
      </w:r>
      <w:r w:rsidRPr="007948A3">
        <w:rPr>
          <w:rFonts w:ascii="Times New Roman" w:hAnsi="Times New Roman"/>
          <w:sz w:val="24"/>
          <w:szCs w:val="24"/>
        </w:rPr>
        <w:t>аттес</w:t>
      </w:r>
      <w:r w:rsidRPr="007948A3">
        <w:rPr>
          <w:rFonts w:ascii="Times New Roman" w:hAnsi="Times New Roman"/>
          <w:spacing w:val="1"/>
          <w:sz w:val="24"/>
          <w:szCs w:val="24"/>
        </w:rPr>
        <w:t>т</w:t>
      </w:r>
      <w:r w:rsidRPr="007948A3">
        <w:rPr>
          <w:rFonts w:ascii="Times New Roman" w:hAnsi="Times New Roman"/>
          <w:sz w:val="24"/>
          <w:szCs w:val="24"/>
        </w:rPr>
        <w:t>ации</w:t>
      </w:r>
      <w:r w:rsidRPr="007948A3">
        <w:rPr>
          <w:rFonts w:ascii="Times New Roman" w:hAnsi="Times New Roman"/>
          <w:sz w:val="24"/>
          <w:szCs w:val="24"/>
        </w:rPr>
        <w:tab/>
        <w:t>рабочих</w:t>
      </w:r>
      <w:r w:rsidRPr="007948A3">
        <w:rPr>
          <w:rFonts w:ascii="Times New Roman" w:hAnsi="Times New Roman"/>
          <w:spacing w:val="58"/>
          <w:sz w:val="24"/>
          <w:szCs w:val="24"/>
        </w:rPr>
        <w:t xml:space="preserve"> </w:t>
      </w:r>
      <w:r w:rsidRPr="007948A3">
        <w:rPr>
          <w:rFonts w:ascii="Times New Roman" w:hAnsi="Times New Roman"/>
          <w:spacing w:val="-1"/>
          <w:sz w:val="24"/>
          <w:szCs w:val="24"/>
        </w:rPr>
        <w:t>мес</w:t>
      </w:r>
      <w:r w:rsidRPr="007948A3">
        <w:rPr>
          <w:rFonts w:ascii="Times New Roman" w:hAnsi="Times New Roman"/>
          <w:sz w:val="24"/>
          <w:szCs w:val="24"/>
        </w:rPr>
        <w:t>т</w:t>
      </w:r>
      <w:r w:rsidRPr="007948A3">
        <w:rPr>
          <w:rFonts w:ascii="Times New Roman" w:hAnsi="Times New Roman"/>
          <w:spacing w:val="63"/>
          <w:sz w:val="24"/>
          <w:szCs w:val="24"/>
        </w:rPr>
        <w:t xml:space="preserve"> </w:t>
      </w:r>
      <w:r w:rsidRPr="007948A3">
        <w:rPr>
          <w:rFonts w:ascii="Times New Roman" w:hAnsi="Times New Roman"/>
          <w:sz w:val="24"/>
          <w:szCs w:val="24"/>
        </w:rPr>
        <w:t>по</w:t>
      </w:r>
      <w:r w:rsidRPr="007948A3">
        <w:rPr>
          <w:rFonts w:ascii="Times New Roman" w:hAnsi="Times New Roman"/>
          <w:spacing w:val="64"/>
          <w:sz w:val="24"/>
          <w:szCs w:val="24"/>
        </w:rPr>
        <w:t xml:space="preserve"> </w:t>
      </w:r>
      <w:r w:rsidRPr="007948A3">
        <w:rPr>
          <w:rFonts w:ascii="Times New Roman" w:hAnsi="Times New Roman"/>
          <w:sz w:val="24"/>
          <w:szCs w:val="24"/>
        </w:rPr>
        <w:t>условиям</w:t>
      </w:r>
      <w:r w:rsidRPr="007948A3">
        <w:rPr>
          <w:rFonts w:ascii="Times New Roman" w:hAnsi="Times New Roman"/>
          <w:spacing w:val="56"/>
          <w:sz w:val="24"/>
          <w:szCs w:val="24"/>
        </w:rPr>
        <w:t xml:space="preserve"> </w:t>
      </w:r>
      <w:r w:rsidRPr="007948A3">
        <w:rPr>
          <w:rFonts w:ascii="Times New Roman" w:hAnsi="Times New Roman"/>
          <w:sz w:val="24"/>
          <w:szCs w:val="24"/>
        </w:rPr>
        <w:t>труда,</w:t>
      </w:r>
      <w:r w:rsidRPr="007948A3">
        <w:rPr>
          <w:rFonts w:ascii="Times New Roman" w:hAnsi="Times New Roman"/>
          <w:spacing w:val="59"/>
          <w:sz w:val="24"/>
          <w:szCs w:val="24"/>
        </w:rPr>
        <w:t xml:space="preserve"> </w:t>
      </w:r>
      <w:r w:rsidRPr="007948A3">
        <w:rPr>
          <w:rFonts w:ascii="Times New Roman" w:hAnsi="Times New Roman"/>
          <w:sz w:val="24"/>
          <w:szCs w:val="24"/>
        </w:rPr>
        <w:t>в</w:t>
      </w:r>
      <w:r w:rsidRPr="007948A3">
        <w:rPr>
          <w:rFonts w:ascii="Times New Roman" w:hAnsi="Times New Roman"/>
          <w:spacing w:val="66"/>
          <w:sz w:val="24"/>
          <w:szCs w:val="24"/>
        </w:rPr>
        <w:t xml:space="preserve"> </w:t>
      </w:r>
      <w:r w:rsidRPr="007948A3">
        <w:rPr>
          <w:rFonts w:ascii="Times New Roman" w:hAnsi="Times New Roman"/>
          <w:sz w:val="24"/>
          <w:szCs w:val="24"/>
        </w:rPr>
        <w:t>т.</w:t>
      </w:r>
      <w:r w:rsidRPr="007948A3">
        <w:rPr>
          <w:rFonts w:ascii="Times New Roman" w:hAnsi="Times New Roman"/>
          <w:spacing w:val="1"/>
          <w:sz w:val="24"/>
          <w:szCs w:val="24"/>
        </w:rPr>
        <w:t>ч</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методику</w:t>
      </w:r>
      <w:r w:rsidRPr="007948A3">
        <w:rPr>
          <w:rFonts w:ascii="Times New Roman" w:hAnsi="Times New Roman"/>
          <w:spacing w:val="-8"/>
          <w:sz w:val="24"/>
          <w:szCs w:val="24"/>
        </w:rPr>
        <w:t xml:space="preserve"> </w:t>
      </w:r>
      <w:r w:rsidRPr="007948A3">
        <w:rPr>
          <w:rFonts w:ascii="Times New Roman" w:hAnsi="Times New Roman"/>
          <w:sz w:val="24"/>
          <w:szCs w:val="24"/>
        </w:rPr>
        <w:t>оценки</w:t>
      </w:r>
      <w:r w:rsidRPr="007948A3">
        <w:rPr>
          <w:rFonts w:ascii="Times New Roman" w:hAnsi="Times New Roman"/>
          <w:spacing w:val="-7"/>
          <w:sz w:val="24"/>
          <w:szCs w:val="24"/>
        </w:rPr>
        <w:t xml:space="preserve"> </w:t>
      </w:r>
      <w:r w:rsidRPr="007948A3">
        <w:rPr>
          <w:rFonts w:ascii="Times New Roman" w:hAnsi="Times New Roman"/>
          <w:sz w:val="24"/>
          <w:szCs w:val="24"/>
        </w:rPr>
        <w:t>условий</w:t>
      </w:r>
      <w:r w:rsidRPr="007948A3">
        <w:rPr>
          <w:rFonts w:ascii="Times New Roman" w:hAnsi="Times New Roman"/>
          <w:spacing w:val="60"/>
          <w:sz w:val="24"/>
          <w:szCs w:val="24"/>
        </w:rPr>
        <w:t xml:space="preserve"> </w:t>
      </w:r>
      <w:r w:rsidRPr="007948A3">
        <w:rPr>
          <w:rFonts w:ascii="Times New Roman" w:hAnsi="Times New Roman"/>
          <w:sz w:val="24"/>
          <w:szCs w:val="24"/>
        </w:rPr>
        <w:t>труда</w:t>
      </w:r>
      <w:r w:rsidRPr="007948A3">
        <w:rPr>
          <w:rFonts w:ascii="Times New Roman" w:hAnsi="Times New Roman"/>
          <w:spacing w:val="-7"/>
          <w:sz w:val="24"/>
          <w:szCs w:val="24"/>
        </w:rPr>
        <w:t xml:space="preserve"> </w:t>
      </w:r>
      <w:r w:rsidRPr="007948A3">
        <w:rPr>
          <w:rFonts w:ascii="Times New Roman" w:hAnsi="Times New Roman"/>
          <w:sz w:val="24"/>
          <w:szCs w:val="24"/>
        </w:rPr>
        <w:t>и</w:t>
      </w:r>
      <w:r w:rsidRPr="007948A3">
        <w:rPr>
          <w:rFonts w:ascii="Times New Roman" w:hAnsi="Times New Roman"/>
          <w:spacing w:val="-1"/>
          <w:sz w:val="24"/>
          <w:szCs w:val="24"/>
        </w:rPr>
        <w:t xml:space="preserve"> </w:t>
      </w:r>
      <w:r w:rsidRPr="007948A3">
        <w:rPr>
          <w:rFonts w:ascii="Times New Roman" w:hAnsi="Times New Roman"/>
          <w:sz w:val="24"/>
          <w:szCs w:val="24"/>
        </w:rPr>
        <w:t>тра</w:t>
      </w:r>
      <w:r w:rsidRPr="007948A3">
        <w:rPr>
          <w:rFonts w:ascii="Times New Roman" w:hAnsi="Times New Roman"/>
          <w:spacing w:val="1"/>
          <w:sz w:val="24"/>
          <w:szCs w:val="24"/>
        </w:rPr>
        <w:t>в</w:t>
      </w:r>
      <w:r w:rsidRPr="007948A3">
        <w:rPr>
          <w:rFonts w:ascii="Times New Roman" w:hAnsi="Times New Roman"/>
          <w:sz w:val="24"/>
          <w:szCs w:val="24"/>
        </w:rPr>
        <w:t>мобезопасности</w:t>
      </w:r>
    </w:p>
    <w:p w:rsidR="00A03501" w:rsidRPr="007948A3" w:rsidRDefault="00A03501" w:rsidP="00D03D9F">
      <w:pPr>
        <w:tabs>
          <w:tab w:val="left" w:pos="840"/>
          <w:tab w:val="left" w:pos="3080"/>
          <w:tab w:val="left" w:pos="4860"/>
          <w:tab w:val="left" w:pos="5900"/>
          <w:tab w:val="left" w:pos="6520"/>
          <w:tab w:val="left" w:pos="7960"/>
        </w:tabs>
        <w:autoSpaceDE w:val="0"/>
        <w:autoSpaceDN w:val="0"/>
        <w:adjustRightInd w:val="0"/>
        <w:spacing w:after="0" w:line="240" w:lineRule="auto"/>
        <w:rPr>
          <w:rFonts w:ascii="Times New Roman" w:hAnsi="Times New Roman"/>
          <w:sz w:val="24"/>
          <w:szCs w:val="24"/>
        </w:rPr>
      </w:pPr>
      <w:r w:rsidRPr="007948A3">
        <w:rPr>
          <w:rFonts w:ascii="Times New Roman" w:hAnsi="Times New Roman"/>
          <w:b/>
          <w:bCs/>
          <w:sz w:val="24"/>
          <w:szCs w:val="24"/>
        </w:rPr>
        <w:t>1.Количество часов на освоение</w:t>
      </w:r>
      <w:r w:rsidRPr="007948A3">
        <w:rPr>
          <w:rFonts w:ascii="Times New Roman" w:hAnsi="Times New Roman"/>
          <w:b/>
          <w:bCs/>
          <w:sz w:val="24"/>
          <w:szCs w:val="24"/>
        </w:rPr>
        <w:tab/>
        <w:t>учебной пр</w:t>
      </w:r>
      <w:r w:rsidRPr="007948A3">
        <w:rPr>
          <w:rFonts w:ascii="Times New Roman" w:hAnsi="Times New Roman"/>
          <w:b/>
          <w:bCs/>
          <w:spacing w:val="2"/>
          <w:sz w:val="24"/>
          <w:szCs w:val="24"/>
        </w:rPr>
        <w:t>о</w:t>
      </w:r>
      <w:r w:rsidRPr="007948A3">
        <w:rPr>
          <w:rFonts w:ascii="Times New Roman" w:hAnsi="Times New Roman"/>
          <w:b/>
          <w:bCs/>
          <w:sz w:val="24"/>
          <w:szCs w:val="24"/>
        </w:rPr>
        <w:t>граммы дисцип</w:t>
      </w:r>
      <w:r w:rsidRPr="007948A3">
        <w:rPr>
          <w:rFonts w:ascii="Times New Roman" w:hAnsi="Times New Roman"/>
          <w:b/>
          <w:bCs/>
          <w:spacing w:val="2"/>
          <w:sz w:val="24"/>
          <w:szCs w:val="24"/>
        </w:rPr>
        <w:t>л</w:t>
      </w:r>
      <w:r w:rsidRPr="007948A3">
        <w:rPr>
          <w:rFonts w:ascii="Times New Roman" w:hAnsi="Times New Roman"/>
          <w:b/>
          <w:bCs/>
          <w:sz w:val="24"/>
          <w:szCs w:val="24"/>
        </w:rPr>
        <w:t>ин</w:t>
      </w:r>
      <w:r w:rsidRPr="007948A3">
        <w:rPr>
          <w:rFonts w:ascii="Times New Roman" w:hAnsi="Times New Roman"/>
          <w:b/>
          <w:bCs/>
          <w:spacing w:val="2"/>
          <w:sz w:val="24"/>
          <w:szCs w:val="24"/>
        </w:rPr>
        <w:t>ы</w:t>
      </w:r>
      <w:r w:rsidRPr="007948A3">
        <w:rPr>
          <w:rFonts w:ascii="Times New Roman" w:hAnsi="Times New Roman"/>
          <w:b/>
          <w:bCs/>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макс</w:t>
      </w:r>
      <w:r w:rsidRPr="007948A3">
        <w:rPr>
          <w:rFonts w:ascii="Times New Roman" w:hAnsi="Times New Roman"/>
          <w:spacing w:val="2"/>
          <w:sz w:val="24"/>
          <w:szCs w:val="24"/>
        </w:rPr>
        <w:t>и</w:t>
      </w:r>
      <w:r w:rsidRPr="007948A3">
        <w:rPr>
          <w:rFonts w:ascii="Times New Roman" w:hAnsi="Times New Roman"/>
          <w:spacing w:val="-1"/>
          <w:sz w:val="24"/>
          <w:szCs w:val="24"/>
        </w:rPr>
        <w:t>м</w:t>
      </w:r>
      <w:r w:rsidRPr="007948A3">
        <w:rPr>
          <w:rFonts w:ascii="Times New Roman" w:hAnsi="Times New Roman"/>
          <w:sz w:val="24"/>
          <w:szCs w:val="24"/>
        </w:rPr>
        <w:t>альной</w:t>
      </w:r>
      <w:r w:rsidRPr="007948A3">
        <w:rPr>
          <w:rFonts w:ascii="Times New Roman" w:hAnsi="Times New Roman"/>
          <w:spacing w:val="-16"/>
          <w:sz w:val="24"/>
          <w:szCs w:val="24"/>
        </w:rPr>
        <w:t xml:space="preserve"> </w:t>
      </w:r>
      <w:r w:rsidRPr="007948A3">
        <w:rPr>
          <w:rFonts w:ascii="Times New Roman" w:hAnsi="Times New Roman"/>
          <w:sz w:val="24"/>
          <w:szCs w:val="24"/>
        </w:rPr>
        <w:t>учебной</w:t>
      </w:r>
      <w:r w:rsidRPr="007948A3">
        <w:rPr>
          <w:rFonts w:ascii="Times New Roman" w:hAnsi="Times New Roman"/>
          <w:spacing w:val="-9"/>
          <w:sz w:val="24"/>
          <w:szCs w:val="24"/>
        </w:rPr>
        <w:t xml:space="preserve"> </w:t>
      </w:r>
      <w:r w:rsidRPr="007948A3">
        <w:rPr>
          <w:rFonts w:ascii="Times New Roman" w:hAnsi="Times New Roman"/>
          <w:sz w:val="24"/>
          <w:szCs w:val="24"/>
        </w:rPr>
        <w:t>нагрузки</w:t>
      </w:r>
      <w:r w:rsidRPr="007948A3">
        <w:rPr>
          <w:rFonts w:ascii="Times New Roman" w:hAnsi="Times New Roman"/>
          <w:spacing w:val="-10"/>
          <w:sz w:val="24"/>
          <w:szCs w:val="24"/>
        </w:rPr>
        <w:t xml:space="preserve"> </w:t>
      </w:r>
      <w:r w:rsidRPr="007948A3">
        <w:rPr>
          <w:rFonts w:ascii="Times New Roman" w:hAnsi="Times New Roman"/>
          <w:sz w:val="24"/>
          <w:szCs w:val="24"/>
        </w:rPr>
        <w:t>обучающегося</w:t>
      </w:r>
      <w:r w:rsidRPr="007948A3">
        <w:rPr>
          <w:rFonts w:ascii="Times New Roman" w:hAnsi="Times New Roman"/>
          <w:spacing w:val="-14"/>
          <w:sz w:val="24"/>
          <w:szCs w:val="24"/>
        </w:rPr>
        <w:t xml:space="preserve"> </w:t>
      </w:r>
      <w:r w:rsidRPr="007948A3">
        <w:rPr>
          <w:rFonts w:ascii="Times New Roman" w:hAnsi="Times New Roman"/>
          <w:spacing w:val="1"/>
          <w:sz w:val="24"/>
          <w:szCs w:val="24"/>
        </w:rPr>
        <w:t>51</w:t>
      </w:r>
      <w:r w:rsidRPr="007948A3">
        <w:rPr>
          <w:rFonts w:ascii="Times New Roman" w:hAnsi="Times New Roman"/>
          <w:sz w:val="24"/>
          <w:szCs w:val="24"/>
        </w:rPr>
        <w:t>часо</w:t>
      </w:r>
      <w:r w:rsidRPr="007948A3">
        <w:rPr>
          <w:rFonts w:ascii="Times New Roman" w:hAnsi="Times New Roman"/>
          <w:spacing w:val="1"/>
          <w:sz w:val="24"/>
          <w:szCs w:val="24"/>
        </w:rPr>
        <w:t>в</w:t>
      </w:r>
      <w:r w:rsidRPr="007948A3">
        <w:rPr>
          <w:rFonts w:ascii="Times New Roman" w:hAnsi="Times New Roman"/>
          <w:sz w:val="24"/>
          <w:szCs w:val="24"/>
        </w:rPr>
        <w:t>,</w:t>
      </w:r>
      <w:r w:rsidRPr="007948A3">
        <w:rPr>
          <w:rFonts w:ascii="Times New Roman" w:hAnsi="Times New Roman"/>
          <w:spacing w:val="-5"/>
          <w:sz w:val="24"/>
          <w:szCs w:val="24"/>
        </w:rPr>
        <w:t xml:space="preserve"> </w:t>
      </w:r>
      <w:r w:rsidRPr="007948A3">
        <w:rPr>
          <w:rFonts w:ascii="Times New Roman" w:hAnsi="Times New Roman"/>
          <w:sz w:val="24"/>
          <w:szCs w:val="24"/>
        </w:rPr>
        <w:t>в</w:t>
      </w:r>
      <w:r w:rsidRPr="007948A3">
        <w:rPr>
          <w:rFonts w:ascii="Times New Roman" w:hAnsi="Times New Roman"/>
          <w:spacing w:val="-1"/>
          <w:sz w:val="24"/>
          <w:szCs w:val="24"/>
        </w:rPr>
        <w:t xml:space="preserve"> </w:t>
      </w:r>
      <w:r w:rsidRPr="007948A3">
        <w:rPr>
          <w:rFonts w:ascii="Times New Roman" w:hAnsi="Times New Roman"/>
          <w:sz w:val="24"/>
          <w:szCs w:val="24"/>
        </w:rPr>
        <w:t>том</w:t>
      </w:r>
      <w:r w:rsidRPr="007948A3">
        <w:rPr>
          <w:rFonts w:ascii="Times New Roman" w:hAnsi="Times New Roman"/>
          <w:spacing w:val="-4"/>
          <w:sz w:val="24"/>
          <w:szCs w:val="24"/>
        </w:rPr>
        <w:t xml:space="preserve"> </w:t>
      </w:r>
      <w:r w:rsidRPr="007948A3">
        <w:rPr>
          <w:rFonts w:ascii="Times New Roman" w:hAnsi="Times New Roman"/>
          <w:sz w:val="24"/>
          <w:szCs w:val="24"/>
        </w:rPr>
        <w:t>ч</w:t>
      </w:r>
      <w:r w:rsidRPr="007948A3">
        <w:rPr>
          <w:rFonts w:ascii="Times New Roman" w:hAnsi="Times New Roman"/>
          <w:spacing w:val="2"/>
          <w:sz w:val="24"/>
          <w:szCs w:val="24"/>
        </w:rPr>
        <w:t>и</w:t>
      </w:r>
      <w:r w:rsidRPr="007948A3">
        <w:rPr>
          <w:rFonts w:ascii="Times New Roman" w:hAnsi="Times New Roman"/>
          <w:sz w:val="24"/>
          <w:szCs w:val="24"/>
        </w:rPr>
        <w:t>сле:</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обязательной</w:t>
      </w:r>
      <w:r w:rsidRPr="007948A3">
        <w:rPr>
          <w:rFonts w:ascii="Times New Roman" w:hAnsi="Times New Roman"/>
          <w:spacing w:val="27"/>
          <w:sz w:val="24"/>
          <w:szCs w:val="24"/>
        </w:rPr>
        <w:t xml:space="preserve"> </w:t>
      </w:r>
      <w:r w:rsidRPr="007948A3">
        <w:rPr>
          <w:rFonts w:ascii="Times New Roman" w:hAnsi="Times New Roman"/>
          <w:sz w:val="24"/>
          <w:szCs w:val="24"/>
        </w:rPr>
        <w:t>ауд</w:t>
      </w:r>
      <w:r w:rsidRPr="007948A3">
        <w:rPr>
          <w:rFonts w:ascii="Times New Roman" w:hAnsi="Times New Roman"/>
          <w:spacing w:val="-1"/>
          <w:sz w:val="24"/>
          <w:szCs w:val="24"/>
        </w:rPr>
        <w:t>и</w:t>
      </w:r>
      <w:r w:rsidRPr="007948A3">
        <w:rPr>
          <w:rFonts w:ascii="Times New Roman" w:hAnsi="Times New Roman"/>
          <w:sz w:val="24"/>
          <w:szCs w:val="24"/>
        </w:rPr>
        <w:t>торной</w:t>
      </w:r>
      <w:r w:rsidRPr="007948A3">
        <w:rPr>
          <w:rFonts w:ascii="Times New Roman" w:hAnsi="Times New Roman"/>
          <w:spacing w:val="28"/>
          <w:sz w:val="24"/>
          <w:szCs w:val="24"/>
        </w:rPr>
        <w:t xml:space="preserve"> </w:t>
      </w:r>
      <w:r w:rsidRPr="007948A3">
        <w:rPr>
          <w:rFonts w:ascii="Times New Roman" w:hAnsi="Times New Roman"/>
          <w:sz w:val="24"/>
          <w:szCs w:val="24"/>
        </w:rPr>
        <w:t>учебной</w:t>
      </w:r>
      <w:r w:rsidRPr="007948A3">
        <w:rPr>
          <w:rFonts w:ascii="Times New Roman" w:hAnsi="Times New Roman"/>
          <w:spacing w:val="34"/>
          <w:sz w:val="24"/>
          <w:szCs w:val="24"/>
        </w:rPr>
        <w:t xml:space="preserve"> </w:t>
      </w:r>
      <w:r w:rsidRPr="007948A3">
        <w:rPr>
          <w:rFonts w:ascii="Times New Roman" w:hAnsi="Times New Roman"/>
          <w:sz w:val="24"/>
          <w:szCs w:val="24"/>
        </w:rPr>
        <w:t>нагрузки</w:t>
      </w:r>
      <w:r w:rsidRPr="007948A3">
        <w:rPr>
          <w:rFonts w:ascii="Times New Roman" w:hAnsi="Times New Roman"/>
          <w:spacing w:val="33"/>
          <w:sz w:val="24"/>
          <w:szCs w:val="24"/>
        </w:rPr>
        <w:t xml:space="preserve"> </w:t>
      </w:r>
      <w:r w:rsidRPr="007948A3">
        <w:rPr>
          <w:rFonts w:ascii="Times New Roman" w:hAnsi="Times New Roman"/>
          <w:sz w:val="24"/>
          <w:szCs w:val="24"/>
        </w:rPr>
        <w:t>обучающе</w:t>
      </w:r>
      <w:r w:rsidRPr="007948A3">
        <w:rPr>
          <w:rFonts w:ascii="Times New Roman" w:hAnsi="Times New Roman"/>
          <w:spacing w:val="2"/>
          <w:sz w:val="24"/>
          <w:szCs w:val="24"/>
        </w:rPr>
        <w:t>г</w:t>
      </w:r>
      <w:r w:rsidRPr="007948A3">
        <w:rPr>
          <w:rFonts w:ascii="Times New Roman" w:hAnsi="Times New Roman"/>
          <w:sz w:val="24"/>
          <w:szCs w:val="24"/>
        </w:rPr>
        <w:t>ося</w:t>
      </w:r>
      <w:r w:rsidRPr="007948A3">
        <w:rPr>
          <w:rFonts w:ascii="Times New Roman" w:hAnsi="Times New Roman"/>
          <w:spacing w:val="28"/>
          <w:sz w:val="24"/>
          <w:szCs w:val="24"/>
        </w:rPr>
        <w:t xml:space="preserve"> </w:t>
      </w:r>
      <w:r w:rsidRPr="007948A3">
        <w:rPr>
          <w:rFonts w:ascii="Times New Roman" w:hAnsi="Times New Roman"/>
          <w:spacing w:val="1"/>
          <w:sz w:val="24"/>
          <w:szCs w:val="24"/>
        </w:rPr>
        <w:t>3</w:t>
      </w:r>
      <w:r w:rsidRPr="007948A3">
        <w:rPr>
          <w:rFonts w:ascii="Times New Roman" w:hAnsi="Times New Roman"/>
          <w:sz w:val="24"/>
          <w:szCs w:val="24"/>
        </w:rPr>
        <w:t>4</w:t>
      </w:r>
      <w:r w:rsidRPr="007948A3">
        <w:rPr>
          <w:rFonts w:ascii="Times New Roman" w:hAnsi="Times New Roman"/>
          <w:spacing w:val="40"/>
          <w:sz w:val="24"/>
          <w:szCs w:val="24"/>
        </w:rPr>
        <w:t xml:space="preserve"> </w:t>
      </w:r>
      <w:r w:rsidRPr="007948A3">
        <w:rPr>
          <w:rFonts w:ascii="Times New Roman" w:hAnsi="Times New Roman"/>
          <w:sz w:val="24"/>
          <w:szCs w:val="24"/>
        </w:rPr>
        <w:t>часов</w:t>
      </w:r>
      <w:r w:rsidRPr="007948A3">
        <w:rPr>
          <w:rFonts w:ascii="Times New Roman" w:hAnsi="Times New Roman"/>
          <w:spacing w:val="37"/>
          <w:sz w:val="24"/>
          <w:szCs w:val="24"/>
        </w:rPr>
        <w:t xml:space="preserve"> </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r w:rsidRPr="007948A3">
        <w:rPr>
          <w:rFonts w:ascii="Times New Roman" w:hAnsi="Times New Roman"/>
          <w:sz w:val="24"/>
          <w:szCs w:val="24"/>
        </w:rPr>
        <w:t>самостоя</w:t>
      </w:r>
      <w:r w:rsidRPr="007948A3">
        <w:rPr>
          <w:rFonts w:ascii="Times New Roman" w:hAnsi="Times New Roman"/>
          <w:spacing w:val="1"/>
          <w:sz w:val="24"/>
          <w:szCs w:val="24"/>
        </w:rPr>
        <w:t>т</w:t>
      </w:r>
      <w:r w:rsidRPr="007948A3">
        <w:rPr>
          <w:rFonts w:ascii="Times New Roman" w:hAnsi="Times New Roman"/>
          <w:spacing w:val="-1"/>
          <w:sz w:val="24"/>
          <w:szCs w:val="24"/>
        </w:rPr>
        <w:t>е</w:t>
      </w:r>
      <w:r w:rsidRPr="007948A3">
        <w:rPr>
          <w:rFonts w:ascii="Times New Roman" w:hAnsi="Times New Roman"/>
          <w:sz w:val="24"/>
          <w:szCs w:val="24"/>
        </w:rPr>
        <w:t xml:space="preserve">льной </w:t>
      </w:r>
      <w:r w:rsidRPr="007948A3">
        <w:rPr>
          <w:rFonts w:ascii="Times New Roman" w:hAnsi="Times New Roman"/>
          <w:spacing w:val="-18"/>
          <w:sz w:val="24"/>
          <w:szCs w:val="24"/>
        </w:rPr>
        <w:t xml:space="preserve"> </w:t>
      </w:r>
      <w:r w:rsidRPr="007948A3">
        <w:rPr>
          <w:rFonts w:ascii="Times New Roman" w:hAnsi="Times New Roman"/>
          <w:sz w:val="24"/>
          <w:szCs w:val="24"/>
        </w:rPr>
        <w:t>работы</w:t>
      </w:r>
      <w:r w:rsidRPr="007948A3">
        <w:rPr>
          <w:rFonts w:ascii="Times New Roman" w:hAnsi="Times New Roman"/>
          <w:spacing w:val="-8"/>
          <w:sz w:val="24"/>
          <w:szCs w:val="24"/>
        </w:rPr>
        <w:t xml:space="preserve"> </w:t>
      </w:r>
      <w:r w:rsidRPr="007948A3">
        <w:rPr>
          <w:rFonts w:ascii="Times New Roman" w:hAnsi="Times New Roman"/>
          <w:sz w:val="24"/>
          <w:szCs w:val="24"/>
        </w:rPr>
        <w:t>обучающегося</w:t>
      </w:r>
      <w:r w:rsidRPr="007948A3">
        <w:rPr>
          <w:rFonts w:ascii="Times New Roman" w:hAnsi="Times New Roman"/>
          <w:spacing w:val="-15"/>
          <w:sz w:val="24"/>
          <w:szCs w:val="24"/>
        </w:rPr>
        <w:t xml:space="preserve"> </w:t>
      </w:r>
      <w:r w:rsidRPr="007948A3">
        <w:rPr>
          <w:rFonts w:ascii="Times New Roman" w:hAnsi="Times New Roman"/>
          <w:sz w:val="24"/>
          <w:szCs w:val="24"/>
        </w:rPr>
        <w:t>17 часов</w:t>
      </w:r>
      <w:r w:rsidRPr="007948A3">
        <w:rPr>
          <w:rFonts w:ascii="Times New Roman" w:hAnsi="Times New Roman"/>
          <w:spacing w:val="-4"/>
          <w:sz w:val="24"/>
          <w:szCs w:val="24"/>
        </w:rPr>
        <w:t xml:space="preserve"> </w:t>
      </w:r>
      <w:r w:rsidRPr="007948A3">
        <w:rPr>
          <w:rFonts w:ascii="Times New Roman" w:hAnsi="Times New Roman"/>
          <w:sz w:val="24"/>
          <w:szCs w:val="24"/>
        </w:rPr>
        <w:t>.</w:t>
      </w:r>
    </w:p>
    <w:p w:rsidR="00A03501" w:rsidRPr="007948A3" w:rsidRDefault="00A03501" w:rsidP="00D03D9F">
      <w:pPr>
        <w:autoSpaceDE w:val="0"/>
        <w:autoSpaceDN w:val="0"/>
        <w:adjustRightInd w:val="0"/>
        <w:spacing w:after="0" w:line="240" w:lineRule="auto"/>
        <w:rPr>
          <w:rFonts w:ascii="Times New Roman" w:hAnsi="Times New Roman"/>
          <w:sz w:val="24"/>
          <w:szCs w:val="24"/>
        </w:rPr>
      </w:pPr>
    </w:p>
    <w:p w:rsidR="00B43960"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Зуев Н.Ф.- преподаватель специальных дисциплин</w:t>
      </w:r>
    </w:p>
    <w:p w:rsidR="00B43960" w:rsidRPr="007948A3" w:rsidRDefault="00B43960" w:rsidP="00D03D9F">
      <w:pPr>
        <w:spacing w:after="0" w:line="240" w:lineRule="auto"/>
        <w:rPr>
          <w:rFonts w:ascii="Times New Roman" w:hAnsi="Times New Roman"/>
          <w:sz w:val="24"/>
          <w:szCs w:val="24"/>
        </w:rPr>
      </w:pPr>
    </w:p>
    <w:p w:rsidR="00A03501" w:rsidRPr="007948A3" w:rsidRDefault="00B43960" w:rsidP="00D03D9F">
      <w:pPr>
        <w:spacing w:after="0" w:line="240" w:lineRule="auto"/>
        <w:jc w:val="center"/>
        <w:rPr>
          <w:rFonts w:ascii="Times New Roman" w:hAnsi="Times New Roman"/>
          <w:b/>
          <w:bCs/>
          <w:sz w:val="24"/>
          <w:szCs w:val="24"/>
        </w:rPr>
      </w:pPr>
      <w:r w:rsidRPr="007948A3">
        <w:rPr>
          <w:rFonts w:ascii="Times New Roman" w:hAnsi="Times New Roman"/>
          <w:b/>
          <w:bCs/>
          <w:sz w:val="24"/>
          <w:szCs w:val="24"/>
        </w:rPr>
        <w:t xml:space="preserve">ОП. 07 </w:t>
      </w:r>
      <w:r w:rsidR="00A03501" w:rsidRPr="007948A3">
        <w:rPr>
          <w:rFonts w:ascii="Times New Roman" w:hAnsi="Times New Roman"/>
          <w:b/>
          <w:bCs/>
          <w:sz w:val="24"/>
          <w:szCs w:val="24"/>
        </w:rPr>
        <w:t>«Эффективное поведение на рынке труда»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7948A3">
        <w:rPr>
          <w:rFonts w:ascii="Times New Roman" w:hAnsi="Times New Roman"/>
          <w:b/>
          <w:bCs/>
          <w:sz w:val="24"/>
          <w:szCs w:val="24"/>
          <w:lang w:eastAsia="ru-RU"/>
        </w:rPr>
        <w:t>1.1. Область применения программы</w:t>
      </w:r>
    </w:p>
    <w:p w:rsidR="00A03501" w:rsidRPr="007948A3" w:rsidRDefault="00A03501" w:rsidP="00D03D9F">
      <w:pPr>
        <w:spacing w:after="0" w:line="240" w:lineRule="auto"/>
        <w:jc w:val="both"/>
        <w:rPr>
          <w:rFonts w:ascii="Times New Roman" w:hAnsi="Times New Roman"/>
          <w:sz w:val="24"/>
          <w:szCs w:val="24"/>
        </w:rPr>
      </w:pPr>
      <w:r w:rsidRPr="007948A3">
        <w:rPr>
          <w:rFonts w:ascii="Times New Roman" w:hAnsi="Times New Roman"/>
          <w:sz w:val="24"/>
          <w:szCs w:val="24"/>
          <w:lang w:eastAsia="ru-RU"/>
        </w:rPr>
        <w:t xml:space="preserve">Рабочая программа учебной дисциплины введена в </w:t>
      </w:r>
      <w:r w:rsidRPr="007948A3">
        <w:rPr>
          <w:rFonts w:ascii="Times New Roman" w:hAnsi="Times New Roman"/>
          <w:sz w:val="24"/>
          <w:szCs w:val="24"/>
        </w:rPr>
        <w:t xml:space="preserve">образовательную программу среднего профессионального образования - программу подготовки </w:t>
      </w:r>
      <w:r w:rsidR="00B43960" w:rsidRPr="007948A3">
        <w:rPr>
          <w:rFonts w:ascii="Times New Roman" w:hAnsi="Times New Roman"/>
          <w:sz w:val="24"/>
          <w:szCs w:val="24"/>
        </w:rPr>
        <w:t xml:space="preserve">квалифицированных рабочих, служащих </w:t>
      </w:r>
      <w:r w:rsidRPr="007948A3">
        <w:rPr>
          <w:rFonts w:ascii="Times New Roman" w:hAnsi="Times New Roman"/>
          <w:sz w:val="24"/>
          <w:szCs w:val="24"/>
          <w:lang w:eastAsia="ru-RU"/>
        </w:rPr>
        <w:t xml:space="preserve">по рекомендации Министерства образования Московской области и запросу работодателя в соответствии с ФГОС по </w:t>
      </w:r>
      <w:r w:rsidR="00B43960" w:rsidRPr="007948A3">
        <w:rPr>
          <w:rFonts w:ascii="Times New Roman" w:hAnsi="Times New Roman"/>
          <w:sz w:val="24"/>
          <w:szCs w:val="24"/>
          <w:lang w:eastAsia="ru-RU"/>
        </w:rPr>
        <w:t>профессии</w:t>
      </w:r>
      <w:r w:rsidRPr="007948A3">
        <w:rPr>
          <w:rFonts w:ascii="Times New Roman" w:hAnsi="Times New Roman"/>
          <w:sz w:val="24"/>
          <w:szCs w:val="24"/>
          <w:lang w:eastAsia="ru-RU"/>
        </w:rPr>
        <w:t xml:space="preserve"> СПО </w:t>
      </w:r>
      <w:r w:rsidR="00B43960" w:rsidRPr="007948A3">
        <w:rPr>
          <w:rFonts w:ascii="Times New Roman" w:hAnsi="Times New Roman"/>
          <w:kern w:val="28"/>
          <w:sz w:val="24"/>
          <w:szCs w:val="24"/>
        </w:rPr>
        <w:t>35.01.14</w:t>
      </w:r>
      <w:r w:rsidR="00B43960" w:rsidRPr="007948A3">
        <w:rPr>
          <w:rFonts w:ascii="Times New Roman" w:hAnsi="Times New Roman"/>
          <w:sz w:val="24"/>
          <w:szCs w:val="24"/>
        </w:rPr>
        <w:t xml:space="preserve"> </w:t>
      </w:r>
      <w:r w:rsidRPr="007948A3">
        <w:rPr>
          <w:rFonts w:ascii="Times New Roman" w:hAnsi="Times New Roman"/>
          <w:sz w:val="24"/>
          <w:szCs w:val="24"/>
        </w:rPr>
        <w:t>«Мастер по техническому обслуживанию и ремонту МТП»</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4"/>
          <w:szCs w:val="24"/>
          <w:lang w:eastAsia="ru-RU"/>
        </w:rPr>
      </w:pPr>
      <w:r w:rsidRPr="007948A3">
        <w:rPr>
          <w:rFonts w:ascii="Times New Roman" w:hAnsi="Times New Roman"/>
          <w:sz w:val="24"/>
          <w:szCs w:val="24"/>
          <w:lang w:eastAsia="ru-RU"/>
        </w:rPr>
        <w:t>Программа может быть использована в дополнительном профессиональном образовании (в программах повышения квалификации и переподготовки).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7948A3">
        <w:rPr>
          <w:rFonts w:ascii="Times New Roman" w:hAnsi="Times New Roman"/>
          <w:b/>
          <w:bCs/>
          <w:sz w:val="24"/>
          <w:szCs w:val="24"/>
          <w:lang w:eastAsia="ru-RU"/>
        </w:rPr>
        <w:t xml:space="preserve">1.2. Место дисциплины в структуре основной профессиональной образовательной программы: </w:t>
      </w:r>
      <w:r w:rsidRPr="007948A3">
        <w:rPr>
          <w:rFonts w:ascii="Times New Roman" w:hAnsi="Times New Roman"/>
          <w:sz w:val="24"/>
          <w:szCs w:val="24"/>
          <w:lang w:eastAsia="ru-RU"/>
        </w:rPr>
        <w:t xml:space="preserve">дисциплина входит в профессиональный цикл, относится к общепрофессиональным дисциплинам. </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4"/>
          <w:szCs w:val="24"/>
          <w:lang w:eastAsia="ru-RU"/>
        </w:rPr>
      </w:pPr>
      <w:r w:rsidRPr="007948A3">
        <w:rPr>
          <w:rFonts w:ascii="Times New Roman" w:hAnsi="Times New Roman"/>
          <w:sz w:val="24"/>
          <w:szCs w:val="24"/>
          <w:lang w:eastAsia="ru-RU"/>
        </w:rPr>
        <w:t>Данная дисциплина предполагает изучение актуальных вопросов профессиональной адаптации выпускника на рынке труда, понятие карьеры, инструментов планирования и развития карьеры, способов поиска работы, профессиональной адаптации рабочем месте, оформление документации при трудоустройстве, организации предпринимательской деятельности, структуры и этапов оформления бизнес-плана.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7948A3">
        <w:rPr>
          <w:rFonts w:ascii="Times New Roman" w:hAnsi="Times New Roman"/>
          <w:b/>
          <w:bCs/>
          <w:sz w:val="24"/>
          <w:szCs w:val="24"/>
          <w:lang w:eastAsia="ru-RU"/>
        </w:rPr>
        <w:t>1.3. Цели и задачи дисциплины – требования к результатам освоения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919"/>
        <w:jc w:val="both"/>
        <w:rPr>
          <w:rFonts w:ascii="Times New Roman" w:hAnsi="Times New Roman"/>
          <w:color w:val="000000"/>
          <w:sz w:val="24"/>
          <w:szCs w:val="24"/>
          <w:lang w:eastAsia="ru-RU"/>
        </w:rPr>
      </w:pPr>
      <w:r w:rsidRPr="007948A3">
        <w:rPr>
          <w:rFonts w:ascii="Times New Roman" w:hAnsi="Times New Roman"/>
          <w:b/>
          <w:bCs/>
          <w:sz w:val="24"/>
          <w:szCs w:val="24"/>
          <w:lang w:eastAsia="ru-RU"/>
        </w:rPr>
        <w:t>Целью изучения дисциплины «</w:t>
      </w:r>
      <w:r w:rsidRPr="007948A3">
        <w:rPr>
          <w:rFonts w:ascii="Times New Roman" w:hAnsi="Times New Roman"/>
          <w:i/>
          <w:iCs/>
          <w:sz w:val="24"/>
          <w:szCs w:val="24"/>
        </w:rPr>
        <w:t>Эффективное поведение на рынке труда</w:t>
      </w:r>
      <w:r w:rsidRPr="007948A3">
        <w:rPr>
          <w:rFonts w:ascii="Times New Roman" w:hAnsi="Times New Roman"/>
          <w:b/>
          <w:bCs/>
          <w:sz w:val="24"/>
          <w:szCs w:val="24"/>
          <w:lang w:eastAsia="ru-RU"/>
        </w:rPr>
        <w:t>»</w:t>
      </w:r>
      <w:r w:rsidRPr="007948A3">
        <w:rPr>
          <w:rFonts w:ascii="Times New Roman" w:hAnsi="Times New Roman"/>
          <w:sz w:val="24"/>
          <w:szCs w:val="24"/>
          <w:lang w:eastAsia="ru-RU"/>
        </w:rPr>
        <w:t xml:space="preserve"> является формирование теоретических знаний в области профессиональной адаптации в условиях рыночной экономики, приобретение практических навыков по планированию и развитию карьеры, овладению методами бизнес-планирования, ознакомление с механизмом принятия решений и оценкой их эффективности.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ru-RU"/>
        </w:rPr>
      </w:pP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919"/>
        <w:jc w:val="both"/>
        <w:rPr>
          <w:rFonts w:ascii="Times New Roman" w:hAnsi="Times New Roman"/>
          <w:sz w:val="24"/>
          <w:szCs w:val="24"/>
          <w:lang w:eastAsia="ru-RU"/>
        </w:rPr>
      </w:pPr>
      <w:r w:rsidRPr="007948A3">
        <w:rPr>
          <w:rFonts w:ascii="Times New Roman" w:hAnsi="Times New Roman"/>
          <w:b/>
          <w:bCs/>
          <w:sz w:val="24"/>
          <w:szCs w:val="24"/>
          <w:lang w:eastAsia="ru-RU"/>
        </w:rPr>
        <w:t>В результате освоения учебной дисциплины обучающийся должен уметь</w:t>
      </w:r>
      <w:r w:rsidRPr="007948A3">
        <w:rPr>
          <w:rFonts w:ascii="Times New Roman" w:hAnsi="Times New Roman"/>
          <w:sz w:val="24"/>
          <w:szCs w:val="24"/>
          <w:lang w:eastAsia="ru-RU"/>
        </w:rPr>
        <w:t xml:space="preserve">: </w:t>
      </w:r>
    </w:p>
    <w:p w:rsidR="00A03501" w:rsidRPr="007948A3" w:rsidRDefault="00A03501" w:rsidP="00D03D9F">
      <w:pPr>
        <w:tabs>
          <w:tab w:val="left" w:pos="993"/>
        </w:tabs>
        <w:autoSpaceDE w:val="0"/>
        <w:autoSpaceDN w:val="0"/>
        <w:adjustRightInd w:val="0"/>
        <w:spacing w:after="0" w:line="240" w:lineRule="auto"/>
        <w:ind w:firstLine="992"/>
        <w:jc w:val="both"/>
        <w:rPr>
          <w:rFonts w:ascii="Times New Roman" w:hAnsi="Times New Roman"/>
          <w:sz w:val="24"/>
          <w:szCs w:val="24"/>
          <w:lang w:eastAsia="ru-RU"/>
        </w:rPr>
      </w:pPr>
      <w:r w:rsidRPr="007948A3">
        <w:rPr>
          <w:rFonts w:ascii="Times New Roman" w:hAnsi="Times New Roman"/>
          <w:color w:val="000000"/>
          <w:sz w:val="24"/>
          <w:szCs w:val="24"/>
          <w:bdr w:val="none" w:sz="0" w:space="0" w:color="auto" w:frame="1"/>
          <w:shd w:val="clear" w:color="auto" w:fill="FFFFFF"/>
          <w:lang w:eastAsia="ru-RU"/>
        </w:rPr>
        <w:lastRenderedPageBreak/>
        <w:t>1. Ориентироваться в ситуации на рынке труда своего региона;</w:t>
      </w:r>
    </w:p>
    <w:p w:rsidR="00A03501" w:rsidRPr="007948A3" w:rsidRDefault="00A03501" w:rsidP="00D03D9F">
      <w:pPr>
        <w:tabs>
          <w:tab w:val="left" w:pos="993"/>
        </w:tabs>
        <w:autoSpaceDE w:val="0"/>
        <w:autoSpaceDN w:val="0"/>
        <w:adjustRightInd w:val="0"/>
        <w:spacing w:after="0" w:line="240" w:lineRule="auto"/>
        <w:ind w:firstLine="992"/>
        <w:jc w:val="both"/>
        <w:rPr>
          <w:rFonts w:ascii="Times New Roman" w:hAnsi="Times New Roman"/>
          <w:sz w:val="24"/>
          <w:szCs w:val="24"/>
          <w:lang w:eastAsia="ru-RU"/>
        </w:rPr>
      </w:pPr>
      <w:r w:rsidRPr="007948A3">
        <w:rPr>
          <w:rFonts w:ascii="Times New Roman" w:hAnsi="Times New Roman"/>
          <w:sz w:val="24"/>
          <w:szCs w:val="24"/>
          <w:lang w:eastAsia="ru-RU"/>
        </w:rPr>
        <w:t>2. Составлять резюме, сопроводительное письмо, формировать портфолио;</w:t>
      </w:r>
    </w:p>
    <w:p w:rsidR="00A03501" w:rsidRPr="007948A3" w:rsidRDefault="00A03501" w:rsidP="00D03D9F">
      <w:pPr>
        <w:tabs>
          <w:tab w:val="left" w:pos="993"/>
        </w:tabs>
        <w:autoSpaceDE w:val="0"/>
        <w:autoSpaceDN w:val="0"/>
        <w:adjustRightInd w:val="0"/>
        <w:spacing w:after="0" w:line="240" w:lineRule="auto"/>
        <w:ind w:firstLine="992"/>
        <w:jc w:val="both"/>
        <w:rPr>
          <w:rFonts w:ascii="Times New Roman" w:hAnsi="Times New Roman"/>
          <w:sz w:val="24"/>
          <w:szCs w:val="24"/>
          <w:lang w:eastAsia="ru-RU"/>
        </w:rPr>
      </w:pPr>
      <w:r w:rsidRPr="007948A3">
        <w:rPr>
          <w:rFonts w:ascii="Times New Roman" w:hAnsi="Times New Roman"/>
          <w:sz w:val="24"/>
          <w:szCs w:val="24"/>
          <w:lang w:eastAsia="ru-RU"/>
        </w:rPr>
        <w:t>3. Составлять план своей профессиональной карьеры;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2"/>
        <w:jc w:val="both"/>
        <w:rPr>
          <w:rFonts w:ascii="Times New Roman" w:hAnsi="Times New Roman"/>
          <w:sz w:val="24"/>
          <w:szCs w:val="24"/>
        </w:rPr>
      </w:pPr>
      <w:r w:rsidRPr="007948A3">
        <w:rPr>
          <w:rFonts w:ascii="Times New Roman" w:hAnsi="Times New Roman"/>
          <w:sz w:val="24"/>
          <w:szCs w:val="24"/>
        </w:rPr>
        <w:t>4. Разрабатывать бизнес-план;</w:t>
      </w:r>
    </w:p>
    <w:p w:rsidR="00A03501" w:rsidRPr="007948A3" w:rsidRDefault="00A03501" w:rsidP="00D03D9F">
      <w:pPr>
        <w:spacing w:after="0" w:line="240" w:lineRule="auto"/>
        <w:ind w:firstLine="992"/>
        <w:jc w:val="both"/>
        <w:rPr>
          <w:rFonts w:ascii="Times New Roman" w:hAnsi="Times New Roman"/>
          <w:sz w:val="24"/>
          <w:szCs w:val="24"/>
          <w:lang w:eastAsia="ru-RU"/>
        </w:rPr>
      </w:pPr>
      <w:r w:rsidRPr="007948A3">
        <w:rPr>
          <w:rFonts w:ascii="Times New Roman" w:hAnsi="Times New Roman"/>
          <w:sz w:val="24"/>
          <w:szCs w:val="24"/>
          <w:lang w:eastAsia="ru-RU"/>
        </w:rPr>
        <w:t>5. Организовывать и планировать предпринимательскую деятельность.</w:t>
      </w:r>
    </w:p>
    <w:p w:rsidR="00A03501" w:rsidRPr="007948A3" w:rsidRDefault="00A03501" w:rsidP="00D03D9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lang w:eastAsia="ru-RU"/>
        </w:rPr>
      </w:pPr>
      <w:r w:rsidRPr="007948A3">
        <w:rPr>
          <w:rFonts w:ascii="Times New Roman" w:hAnsi="Times New Roman"/>
          <w:b/>
          <w:bCs/>
          <w:sz w:val="24"/>
          <w:szCs w:val="24"/>
          <w:lang w:eastAsia="ru-RU"/>
        </w:rPr>
        <w:t xml:space="preserve">В результате освоения учебной дисциплины обучающийся должен знать: </w:t>
      </w:r>
    </w:p>
    <w:p w:rsidR="00A03501" w:rsidRPr="007948A3" w:rsidRDefault="00A03501" w:rsidP="00D03D9F">
      <w:pPr>
        <w:tabs>
          <w:tab w:val="left" w:pos="993"/>
        </w:tabs>
        <w:autoSpaceDE w:val="0"/>
        <w:autoSpaceDN w:val="0"/>
        <w:adjustRightInd w:val="0"/>
        <w:spacing w:after="0" w:line="240" w:lineRule="auto"/>
        <w:ind w:firstLine="992"/>
        <w:jc w:val="both"/>
        <w:rPr>
          <w:rFonts w:ascii="Times New Roman" w:hAnsi="Times New Roman"/>
          <w:sz w:val="24"/>
          <w:szCs w:val="24"/>
          <w:lang w:eastAsia="ru-RU"/>
        </w:rPr>
      </w:pPr>
      <w:r w:rsidRPr="007948A3">
        <w:rPr>
          <w:rFonts w:ascii="Times New Roman" w:hAnsi="Times New Roman"/>
          <w:sz w:val="24"/>
          <w:szCs w:val="24"/>
          <w:lang w:eastAsia="ru-RU"/>
        </w:rPr>
        <w:t>1. Основные понятия трудоустройства;</w:t>
      </w:r>
    </w:p>
    <w:p w:rsidR="00A03501" w:rsidRPr="007948A3" w:rsidRDefault="00A03501" w:rsidP="00D03D9F">
      <w:pPr>
        <w:autoSpaceDE w:val="0"/>
        <w:autoSpaceDN w:val="0"/>
        <w:adjustRightInd w:val="0"/>
        <w:spacing w:after="0" w:line="240" w:lineRule="auto"/>
        <w:ind w:firstLine="992"/>
        <w:jc w:val="both"/>
        <w:rPr>
          <w:rFonts w:ascii="Times New Roman" w:hAnsi="Times New Roman"/>
          <w:sz w:val="24"/>
          <w:szCs w:val="24"/>
          <w:lang w:eastAsia="ru-RU"/>
        </w:rPr>
      </w:pPr>
      <w:r w:rsidRPr="007948A3">
        <w:rPr>
          <w:rFonts w:ascii="Times New Roman" w:hAnsi="Times New Roman"/>
          <w:sz w:val="24"/>
          <w:szCs w:val="24"/>
          <w:lang w:eastAsia="ru-RU"/>
        </w:rPr>
        <w:t>2. Способы поиска работы;</w:t>
      </w:r>
    </w:p>
    <w:p w:rsidR="00A03501" w:rsidRPr="007948A3" w:rsidRDefault="00A03501" w:rsidP="00D03D9F">
      <w:pPr>
        <w:spacing w:after="0" w:line="240" w:lineRule="auto"/>
        <w:ind w:firstLine="992"/>
        <w:jc w:val="both"/>
        <w:rPr>
          <w:rFonts w:ascii="Times New Roman" w:hAnsi="Times New Roman"/>
          <w:sz w:val="24"/>
          <w:szCs w:val="24"/>
        </w:rPr>
      </w:pPr>
      <w:r w:rsidRPr="007948A3">
        <w:rPr>
          <w:rFonts w:ascii="Times New Roman" w:hAnsi="Times New Roman"/>
          <w:sz w:val="24"/>
          <w:szCs w:val="24"/>
        </w:rPr>
        <w:t>3. Основные понятия предпринимательской деятельности;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992"/>
        <w:jc w:val="both"/>
        <w:rPr>
          <w:rFonts w:ascii="Times New Roman" w:hAnsi="Times New Roman"/>
          <w:sz w:val="24"/>
          <w:szCs w:val="24"/>
        </w:rPr>
      </w:pPr>
      <w:r w:rsidRPr="007948A3">
        <w:rPr>
          <w:rFonts w:ascii="Times New Roman" w:hAnsi="Times New Roman"/>
          <w:sz w:val="24"/>
          <w:szCs w:val="24"/>
        </w:rPr>
        <w:t>4. Структуры и  этапы составления бизнес-планов.</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7948A3">
        <w:rPr>
          <w:rFonts w:ascii="Times New Roman" w:eastAsia="Times New Roman" w:hAnsi="Times New Roman"/>
          <w:i/>
          <w:sz w:val="24"/>
          <w:szCs w:val="24"/>
          <w:lang w:eastAsia="ru-RU"/>
        </w:rPr>
        <w:t>Планирование карьеры выпускника профессиональной образовательной организации Московской области</w:t>
      </w:r>
      <w:r w:rsidRPr="007948A3">
        <w:rPr>
          <w:rFonts w:ascii="Times New Roman" w:eastAsia="Times New Roman" w:hAnsi="Times New Roman"/>
          <w:sz w:val="24"/>
          <w:szCs w:val="24"/>
          <w:lang w:eastAsia="ru-RU"/>
        </w:rPr>
        <w:t>, в том числе профессиональными (ПК) и общими (ОК) компетенциями:</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7948A3">
        <w:rPr>
          <w:rFonts w:ascii="Times New Roman" w:hAnsi="Times New Roman"/>
          <w:b/>
          <w:bCs/>
          <w:sz w:val="24"/>
          <w:szCs w:val="24"/>
          <w:lang w:eastAsia="ru-RU"/>
        </w:rPr>
        <w:t>1.4. Количество часов на освоение программы дисциплины:</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7948A3">
        <w:rPr>
          <w:rFonts w:ascii="Times New Roman" w:hAnsi="Times New Roman"/>
          <w:sz w:val="24"/>
          <w:szCs w:val="24"/>
          <w:lang w:eastAsia="ru-RU"/>
        </w:rPr>
        <w:t>максимальной учебной нагрузки обучающегося - 51 час, в том числе:</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7948A3">
        <w:rPr>
          <w:rFonts w:ascii="Times New Roman" w:hAnsi="Times New Roman"/>
          <w:sz w:val="24"/>
          <w:szCs w:val="24"/>
          <w:lang w:eastAsia="ru-RU"/>
        </w:rPr>
        <w:t>обязательной аудиторной учебной нагрузки обучающегося - 34 часа;</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ru-RU"/>
        </w:rPr>
      </w:pPr>
      <w:r w:rsidRPr="007948A3">
        <w:rPr>
          <w:rFonts w:ascii="Times New Roman" w:hAnsi="Times New Roman"/>
          <w:sz w:val="24"/>
          <w:szCs w:val="24"/>
          <w:lang w:eastAsia="ru-RU"/>
        </w:rPr>
        <w:t>самостоятельной работы обучающегося - 17 часов.</w:t>
      </w:r>
    </w:p>
    <w:p w:rsidR="00B43960" w:rsidRPr="007948A3" w:rsidRDefault="00B43960" w:rsidP="00D03D9F">
      <w:pPr>
        <w:spacing w:after="0" w:line="240" w:lineRule="auto"/>
        <w:rPr>
          <w:rFonts w:ascii="Times New Roman" w:hAnsi="Times New Roman"/>
          <w:sz w:val="24"/>
          <w:szCs w:val="24"/>
        </w:rPr>
      </w:pPr>
    </w:p>
    <w:p w:rsidR="00B43960" w:rsidRPr="007948A3" w:rsidRDefault="00B43960" w:rsidP="00D03D9F">
      <w:pPr>
        <w:spacing w:after="0" w:line="240" w:lineRule="auto"/>
        <w:rPr>
          <w:rFonts w:ascii="Times New Roman" w:hAnsi="Times New Roman"/>
          <w:sz w:val="24"/>
          <w:szCs w:val="24"/>
        </w:rPr>
      </w:pPr>
      <w:r w:rsidRPr="007948A3">
        <w:rPr>
          <w:rFonts w:ascii="Times New Roman" w:hAnsi="Times New Roman"/>
          <w:sz w:val="24"/>
          <w:szCs w:val="24"/>
        </w:rPr>
        <w:t>Разработчик: Шведова О.Н.- преподаватель специальных дисциплин</w:t>
      </w:r>
    </w:p>
    <w:p w:rsidR="00A03501" w:rsidRPr="007948A3" w:rsidRDefault="00A0350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0663DE" w:rsidRPr="007948A3" w:rsidRDefault="00BC4FE3" w:rsidP="00D03D9F">
      <w:pPr>
        <w:spacing w:after="0" w:line="240" w:lineRule="auto"/>
        <w:ind w:firstLine="709"/>
        <w:jc w:val="center"/>
        <w:rPr>
          <w:rFonts w:ascii="Times New Roman" w:hAnsi="Times New Roman"/>
          <w:b/>
          <w:bCs/>
          <w:sz w:val="24"/>
          <w:szCs w:val="24"/>
        </w:rPr>
      </w:pPr>
      <w:r w:rsidRPr="007948A3">
        <w:rPr>
          <w:rFonts w:ascii="Times New Roman" w:hAnsi="Times New Roman"/>
          <w:b/>
          <w:caps/>
          <w:sz w:val="24"/>
          <w:szCs w:val="24"/>
        </w:rPr>
        <w:t xml:space="preserve">МДК 01.01 </w:t>
      </w:r>
      <w:r w:rsidRPr="007948A3">
        <w:rPr>
          <w:rFonts w:ascii="Times New Roman" w:hAnsi="Times New Roman"/>
          <w:b/>
          <w:bCs/>
          <w:sz w:val="24"/>
          <w:szCs w:val="24"/>
        </w:rPr>
        <w:t>Технология слесарных работ по ремонту и техническому  обслуживанию с</w:t>
      </w:r>
    </w:p>
    <w:p w:rsidR="00BC4FE3" w:rsidRPr="007948A3" w:rsidRDefault="00BC4FE3" w:rsidP="00D03D9F">
      <w:pPr>
        <w:spacing w:after="0" w:line="240" w:lineRule="auto"/>
        <w:ind w:firstLine="709"/>
        <w:jc w:val="center"/>
        <w:rPr>
          <w:rFonts w:ascii="Times New Roman" w:hAnsi="Times New Roman"/>
          <w:b/>
          <w:bCs/>
          <w:sz w:val="24"/>
          <w:szCs w:val="24"/>
        </w:rPr>
      </w:pPr>
      <w:r w:rsidRPr="007948A3">
        <w:rPr>
          <w:rFonts w:ascii="Times New Roman" w:hAnsi="Times New Roman"/>
          <w:b/>
          <w:bCs/>
          <w:sz w:val="24"/>
          <w:szCs w:val="24"/>
        </w:rPr>
        <w:t>ельскохозяйственных машин и оборудования</w:t>
      </w:r>
    </w:p>
    <w:p w:rsidR="00BC4FE3" w:rsidRPr="007948A3" w:rsidRDefault="00BC4FE3" w:rsidP="00D03D9F">
      <w:pPr>
        <w:spacing w:after="0" w:line="240" w:lineRule="auto"/>
        <w:ind w:firstLine="709"/>
        <w:jc w:val="both"/>
        <w:rPr>
          <w:rFonts w:ascii="Times New Roman" w:hAnsi="Times New Roman"/>
          <w:bCs/>
          <w:sz w:val="24"/>
          <w:szCs w:val="24"/>
        </w:rPr>
      </w:pP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1.1. Область применения программы</w:t>
      </w:r>
    </w:p>
    <w:p w:rsidR="00BC4FE3" w:rsidRPr="007948A3" w:rsidRDefault="00BC4FE3" w:rsidP="00D03D9F">
      <w:pPr>
        <w:spacing w:after="0" w:line="240" w:lineRule="auto"/>
        <w:ind w:firstLine="720"/>
        <w:jc w:val="both"/>
        <w:rPr>
          <w:rFonts w:ascii="Times New Roman" w:hAnsi="Times New Roman"/>
          <w:sz w:val="24"/>
          <w:szCs w:val="24"/>
        </w:rPr>
      </w:pPr>
      <w:r w:rsidRPr="007948A3">
        <w:rPr>
          <w:rFonts w:ascii="Times New Roman" w:hAnsi="Times New Roman"/>
          <w:sz w:val="24"/>
          <w:szCs w:val="24"/>
        </w:rPr>
        <w:t xml:space="preserve">Рабочая программа МДК предназначена  для изучения дисциплины в учреждениях профессионального образования, реализующих образовательную программу среднего ( полного) общего образования,  при подготовке квалифицированных рабочих, служащих по профессии </w:t>
      </w:r>
      <w:r w:rsidRPr="007948A3">
        <w:rPr>
          <w:rFonts w:ascii="Times New Roman" w:hAnsi="Times New Roman"/>
          <w:kern w:val="28"/>
          <w:sz w:val="24"/>
          <w:szCs w:val="24"/>
        </w:rPr>
        <w:t>35.01.14</w:t>
      </w:r>
      <w:r w:rsidRPr="007948A3">
        <w:rPr>
          <w:rFonts w:ascii="Times New Roman" w:hAnsi="Times New Roman"/>
          <w:sz w:val="24"/>
          <w:szCs w:val="24"/>
        </w:rPr>
        <w:t xml:space="preserve"> </w:t>
      </w:r>
      <w:r w:rsidRPr="007948A3">
        <w:rPr>
          <w:rFonts w:ascii="Times New Roman" w:hAnsi="Times New Roman"/>
          <w:b/>
          <w:sz w:val="24"/>
          <w:szCs w:val="24"/>
        </w:rPr>
        <w:t xml:space="preserve">Мастер по техническому обслуживанию и ремонту машинно – тракторного парка </w:t>
      </w:r>
      <w:r w:rsidRPr="007948A3">
        <w:rPr>
          <w:rFonts w:ascii="Times New Roman" w:hAnsi="Times New Roman"/>
          <w:sz w:val="24"/>
          <w:szCs w:val="24"/>
        </w:rPr>
        <w:t xml:space="preserve">в части освоения основного вида профессиональной деятельности: </w:t>
      </w:r>
      <w:r w:rsidRPr="007948A3">
        <w:rPr>
          <w:rFonts w:ascii="Times New Roman" w:hAnsi="Times New Roman"/>
          <w:b/>
          <w:sz w:val="24"/>
          <w:szCs w:val="24"/>
        </w:rPr>
        <w:t xml:space="preserve">Эксплуатация и техническое обслуживание сельскохозяйственных машин и  оборудования </w:t>
      </w:r>
      <w:r w:rsidRPr="007948A3">
        <w:rPr>
          <w:rFonts w:ascii="Times New Roman" w:hAnsi="Times New Roman"/>
          <w:sz w:val="24"/>
          <w:szCs w:val="24"/>
        </w:rPr>
        <w:t>и соответствующих профессиональных компетенций (ПК):</w:t>
      </w:r>
    </w:p>
    <w:p w:rsidR="00BC4FE3" w:rsidRPr="007948A3" w:rsidRDefault="00BC4FE3" w:rsidP="00D03D9F">
      <w:pPr>
        <w:autoSpaceDE w:val="0"/>
        <w:spacing w:after="0" w:line="240" w:lineRule="auto"/>
        <w:ind w:firstLine="678"/>
        <w:jc w:val="both"/>
        <w:rPr>
          <w:rFonts w:ascii="Times New Roman" w:hAnsi="Times New Roman"/>
          <w:sz w:val="24"/>
          <w:szCs w:val="24"/>
        </w:rPr>
      </w:pPr>
      <w:r w:rsidRPr="007948A3">
        <w:rPr>
          <w:rFonts w:ascii="Times New Roman" w:hAnsi="Times New Roman"/>
          <w:sz w:val="24"/>
          <w:szCs w:val="24"/>
        </w:rPr>
        <w:t>ПК 1.1.</w:t>
      </w:r>
      <w:r w:rsidRPr="007948A3">
        <w:rPr>
          <w:rFonts w:ascii="Times New Roman" w:hAnsi="Times New Roman"/>
          <w:sz w:val="24"/>
          <w:szCs w:val="24"/>
          <w:lang w:eastAsia="ru-RU"/>
        </w:rPr>
        <w:t xml:space="preserve">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BC4FE3" w:rsidRPr="007948A3" w:rsidRDefault="00BC4FE3" w:rsidP="00D03D9F">
      <w:pPr>
        <w:autoSpaceDE w:val="0"/>
        <w:spacing w:after="0" w:line="240" w:lineRule="auto"/>
        <w:ind w:firstLine="678"/>
        <w:jc w:val="both"/>
        <w:rPr>
          <w:rFonts w:ascii="Times New Roman" w:hAnsi="Times New Roman"/>
          <w:sz w:val="24"/>
          <w:szCs w:val="24"/>
        </w:rPr>
      </w:pPr>
      <w:r w:rsidRPr="007948A3">
        <w:rPr>
          <w:rFonts w:ascii="Times New Roman" w:hAnsi="Times New Roman"/>
          <w:sz w:val="24"/>
          <w:szCs w:val="24"/>
        </w:rPr>
        <w:t>ПК 1.2.</w:t>
      </w:r>
      <w:r w:rsidRPr="007948A3">
        <w:rPr>
          <w:rFonts w:ascii="Times New Roman" w:hAnsi="Times New Roman"/>
          <w:sz w:val="24"/>
          <w:szCs w:val="24"/>
          <w:lang w:eastAsia="ru-RU"/>
        </w:rPr>
        <w:t xml:space="preserve">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BC4FE3" w:rsidRPr="007948A3" w:rsidRDefault="00BC4FE3" w:rsidP="00D03D9F">
      <w:pPr>
        <w:autoSpaceDE w:val="0"/>
        <w:spacing w:after="0" w:line="240" w:lineRule="auto"/>
        <w:ind w:firstLine="678"/>
        <w:jc w:val="both"/>
        <w:rPr>
          <w:rFonts w:ascii="Times New Roman" w:hAnsi="Times New Roman"/>
          <w:sz w:val="24"/>
          <w:szCs w:val="24"/>
        </w:rPr>
      </w:pPr>
      <w:r w:rsidRPr="007948A3">
        <w:rPr>
          <w:rFonts w:ascii="Times New Roman" w:hAnsi="Times New Roman"/>
          <w:sz w:val="24"/>
          <w:szCs w:val="24"/>
        </w:rPr>
        <w:t>ПК 1.3..</w:t>
      </w:r>
      <w:r w:rsidRPr="007948A3">
        <w:rPr>
          <w:rFonts w:ascii="Times New Roman" w:hAnsi="Times New Roman"/>
          <w:sz w:val="24"/>
          <w:szCs w:val="24"/>
          <w:lang w:eastAsia="ru-RU"/>
        </w:rPr>
        <w:t xml:space="preserve">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BC4FE3" w:rsidRPr="007948A3" w:rsidRDefault="00BC4FE3" w:rsidP="00D03D9F">
      <w:pPr>
        <w:autoSpaceDE w:val="0"/>
        <w:spacing w:after="0" w:line="240" w:lineRule="auto"/>
        <w:ind w:firstLine="678"/>
        <w:jc w:val="both"/>
        <w:rPr>
          <w:rFonts w:ascii="Times New Roman" w:hAnsi="Times New Roman"/>
          <w:sz w:val="24"/>
          <w:szCs w:val="24"/>
          <w:lang w:eastAsia="ru-RU"/>
        </w:rPr>
      </w:pPr>
      <w:r w:rsidRPr="007948A3">
        <w:rPr>
          <w:rFonts w:ascii="Times New Roman" w:hAnsi="Times New Roman"/>
          <w:sz w:val="24"/>
          <w:szCs w:val="24"/>
        </w:rPr>
        <w:lastRenderedPageBreak/>
        <w:t xml:space="preserve">ПК 1.4. </w:t>
      </w:r>
      <w:r w:rsidRPr="007948A3">
        <w:rPr>
          <w:rFonts w:ascii="Times New Roman" w:hAnsi="Times New Roman"/>
          <w:sz w:val="24"/>
          <w:szCs w:val="24"/>
          <w:lang w:eastAsia="ru-RU"/>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BC4FE3" w:rsidRPr="007948A3" w:rsidRDefault="00BC4FE3" w:rsidP="00D03D9F">
      <w:pPr>
        <w:autoSpaceDE w:val="0"/>
        <w:spacing w:after="0" w:line="240" w:lineRule="auto"/>
        <w:ind w:firstLine="678"/>
        <w:jc w:val="both"/>
        <w:rPr>
          <w:rFonts w:ascii="Times New Roman" w:hAnsi="Times New Roman"/>
          <w:sz w:val="24"/>
          <w:szCs w:val="24"/>
          <w:lang w:eastAsia="ru-RU"/>
        </w:rPr>
      </w:pPr>
      <w:r w:rsidRPr="007948A3">
        <w:rPr>
          <w:rFonts w:ascii="Times New Roman" w:hAnsi="Times New Roman"/>
          <w:sz w:val="24"/>
          <w:szCs w:val="24"/>
          <w:lang w:eastAsia="ru-RU"/>
        </w:rPr>
        <w:t>ПК 1.5. Проверять на точность и испытывать под нагрузкой отремонтированные сельскохозяйственные машины и оборудование</w:t>
      </w:r>
    </w:p>
    <w:p w:rsidR="00BC4FE3" w:rsidRPr="007948A3" w:rsidRDefault="00BC4FE3" w:rsidP="00D03D9F">
      <w:pPr>
        <w:autoSpaceDE w:val="0"/>
        <w:spacing w:after="0" w:line="240" w:lineRule="auto"/>
        <w:ind w:firstLine="678"/>
        <w:jc w:val="both"/>
        <w:rPr>
          <w:rFonts w:ascii="Times New Roman" w:hAnsi="Times New Roman"/>
          <w:b/>
          <w:sz w:val="24"/>
          <w:szCs w:val="24"/>
        </w:rPr>
      </w:pPr>
      <w:r w:rsidRPr="007948A3">
        <w:rPr>
          <w:rFonts w:ascii="Times New Roman" w:hAnsi="Times New Roman"/>
          <w:sz w:val="24"/>
          <w:szCs w:val="24"/>
          <w:lang w:eastAsia="ru-RU"/>
        </w:rPr>
        <w:t>ПК 1.6. Выполнять работы по консервации и сезонному хранению сельскохозяйственных машин и оборудования</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1.2. Цели и задачи МДК– требования к результатам освоения МДК</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7948A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МДК должен:</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иметь практический опыт:</w:t>
      </w:r>
    </w:p>
    <w:p w:rsidR="00BC4FE3" w:rsidRDefault="00BC4FE3" w:rsidP="00C35A3E">
      <w:pPr>
        <w:pStyle w:val="af0"/>
        <w:numPr>
          <w:ilvl w:val="0"/>
          <w:numId w:val="27"/>
        </w:numPr>
        <w:tabs>
          <w:tab w:val="left" w:pos="987"/>
        </w:tabs>
        <w:ind w:firstLine="710"/>
        <w:jc w:val="both"/>
        <w:rPr>
          <w:sz w:val="24"/>
          <w:szCs w:val="24"/>
          <w:lang w:val="ru-RU"/>
        </w:rPr>
      </w:pPr>
      <w:r w:rsidRPr="007948A3">
        <w:rPr>
          <w:sz w:val="24"/>
          <w:szCs w:val="24"/>
          <w:lang w:val="ru-RU"/>
        </w:rPr>
        <w:t>выполнения</w:t>
      </w:r>
      <w:r w:rsidRPr="007948A3">
        <w:rPr>
          <w:spacing w:val="-11"/>
          <w:sz w:val="24"/>
          <w:szCs w:val="24"/>
          <w:lang w:val="ru-RU"/>
        </w:rPr>
        <w:t xml:space="preserve"> </w:t>
      </w:r>
      <w:r w:rsidRPr="007948A3">
        <w:rPr>
          <w:sz w:val="24"/>
          <w:szCs w:val="24"/>
          <w:lang w:val="ru-RU"/>
        </w:rPr>
        <w:t>слесарных</w:t>
      </w:r>
      <w:r w:rsidRPr="007948A3">
        <w:rPr>
          <w:spacing w:val="-14"/>
          <w:sz w:val="24"/>
          <w:szCs w:val="24"/>
          <w:lang w:val="ru-RU"/>
        </w:rPr>
        <w:t xml:space="preserve"> </w:t>
      </w:r>
      <w:r w:rsidRPr="007948A3">
        <w:rPr>
          <w:sz w:val="24"/>
          <w:szCs w:val="24"/>
          <w:lang w:val="ru-RU"/>
        </w:rPr>
        <w:t>работ</w:t>
      </w:r>
      <w:r w:rsidRPr="007948A3">
        <w:rPr>
          <w:spacing w:val="-12"/>
          <w:sz w:val="24"/>
          <w:szCs w:val="24"/>
          <w:lang w:val="ru-RU"/>
        </w:rPr>
        <w:t xml:space="preserve"> </w:t>
      </w:r>
      <w:r w:rsidRPr="007948A3">
        <w:rPr>
          <w:sz w:val="24"/>
          <w:szCs w:val="24"/>
          <w:lang w:val="ru-RU"/>
        </w:rPr>
        <w:t>по</w:t>
      </w:r>
      <w:r w:rsidRPr="007948A3">
        <w:rPr>
          <w:spacing w:val="-11"/>
          <w:sz w:val="24"/>
          <w:szCs w:val="24"/>
          <w:lang w:val="ru-RU"/>
        </w:rPr>
        <w:t xml:space="preserve"> </w:t>
      </w:r>
      <w:r w:rsidRPr="007948A3">
        <w:rPr>
          <w:spacing w:val="1"/>
          <w:sz w:val="24"/>
          <w:szCs w:val="24"/>
          <w:lang w:val="ru-RU"/>
        </w:rPr>
        <w:t>ремонту</w:t>
      </w:r>
      <w:r w:rsidRPr="007948A3">
        <w:rPr>
          <w:spacing w:val="-15"/>
          <w:sz w:val="24"/>
          <w:szCs w:val="24"/>
          <w:lang w:val="ru-RU"/>
        </w:rPr>
        <w:t xml:space="preserve"> </w:t>
      </w:r>
      <w:r w:rsidRPr="007948A3">
        <w:rPr>
          <w:sz w:val="24"/>
          <w:szCs w:val="24"/>
          <w:lang w:val="ru-RU"/>
        </w:rPr>
        <w:t>и</w:t>
      </w:r>
      <w:r w:rsidRPr="007948A3">
        <w:rPr>
          <w:spacing w:val="-11"/>
          <w:sz w:val="24"/>
          <w:szCs w:val="24"/>
          <w:lang w:val="ru-RU"/>
        </w:rPr>
        <w:t xml:space="preserve"> </w:t>
      </w:r>
      <w:r w:rsidRPr="007948A3">
        <w:rPr>
          <w:spacing w:val="1"/>
          <w:sz w:val="24"/>
          <w:szCs w:val="24"/>
          <w:lang w:val="ru-RU"/>
        </w:rPr>
        <w:t>техническому</w:t>
      </w:r>
      <w:r w:rsidRPr="007948A3">
        <w:rPr>
          <w:spacing w:val="-14"/>
          <w:sz w:val="24"/>
          <w:szCs w:val="24"/>
          <w:lang w:val="ru-RU"/>
        </w:rPr>
        <w:t xml:space="preserve"> </w:t>
      </w:r>
      <w:r w:rsidRPr="007948A3">
        <w:rPr>
          <w:sz w:val="24"/>
          <w:szCs w:val="24"/>
          <w:lang w:val="ru-RU"/>
        </w:rPr>
        <w:t>обслуживанию</w:t>
      </w:r>
      <w:r w:rsidRPr="007948A3">
        <w:rPr>
          <w:spacing w:val="38"/>
          <w:w w:val="99"/>
          <w:sz w:val="24"/>
          <w:szCs w:val="24"/>
          <w:lang w:val="ru-RU"/>
        </w:rPr>
        <w:t xml:space="preserve"> </w:t>
      </w:r>
      <w:r w:rsidRPr="007948A3">
        <w:rPr>
          <w:sz w:val="24"/>
          <w:szCs w:val="24"/>
          <w:lang w:val="ru-RU"/>
        </w:rPr>
        <w:t>сельскохозяйственной</w:t>
      </w:r>
      <w:r w:rsidRPr="007948A3">
        <w:rPr>
          <w:spacing w:val="-37"/>
          <w:sz w:val="24"/>
          <w:szCs w:val="24"/>
          <w:lang w:val="ru-RU"/>
        </w:rPr>
        <w:t xml:space="preserve"> </w:t>
      </w:r>
      <w:r w:rsidRPr="007948A3">
        <w:rPr>
          <w:sz w:val="24"/>
          <w:szCs w:val="24"/>
          <w:lang w:val="ru-RU"/>
        </w:rPr>
        <w:t>техники;</w:t>
      </w:r>
    </w:p>
    <w:p w:rsidR="00C35A3E" w:rsidRPr="00C35A3E" w:rsidRDefault="00C35A3E" w:rsidP="00C35A3E">
      <w:pPr>
        <w:pStyle w:val="af0"/>
        <w:tabs>
          <w:tab w:val="left" w:pos="987"/>
        </w:tabs>
        <w:ind w:left="710" w:firstLine="0"/>
        <w:jc w:val="both"/>
        <w:rPr>
          <w:b/>
          <w:sz w:val="24"/>
          <w:szCs w:val="24"/>
          <w:lang w:val="ru-RU"/>
        </w:rPr>
      </w:pPr>
      <w:r w:rsidRPr="00C35A3E">
        <w:rPr>
          <w:b/>
          <w:sz w:val="24"/>
          <w:szCs w:val="24"/>
          <w:lang w:val="ru-RU"/>
        </w:rPr>
        <w:t>уметь:</w:t>
      </w:r>
    </w:p>
    <w:p w:rsidR="00BC4FE3" w:rsidRPr="007948A3" w:rsidRDefault="00BC4FE3" w:rsidP="00C35A3E">
      <w:pPr>
        <w:pStyle w:val="af0"/>
        <w:tabs>
          <w:tab w:val="left" w:pos="300"/>
        </w:tabs>
        <w:ind w:left="0" w:firstLine="0"/>
        <w:rPr>
          <w:sz w:val="24"/>
          <w:szCs w:val="24"/>
          <w:lang w:val="ru-RU"/>
        </w:rPr>
      </w:pPr>
      <w:r w:rsidRPr="007948A3">
        <w:rPr>
          <w:sz w:val="24"/>
          <w:szCs w:val="24"/>
          <w:lang w:val="ru-RU"/>
        </w:rPr>
        <w:t>проводить</w:t>
      </w:r>
      <w:r w:rsidRPr="007948A3">
        <w:rPr>
          <w:spacing w:val="14"/>
          <w:sz w:val="24"/>
          <w:szCs w:val="24"/>
          <w:lang w:val="ru-RU"/>
        </w:rPr>
        <w:t xml:space="preserve"> </w:t>
      </w:r>
      <w:r w:rsidRPr="007948A3">
        <w:rPr>
          <w:spacing w:val="-1"/>
          <w:sz w:val="24"/>
          <w:szCs w:val="24"/>
          <w:lang w:val="ru-RU"/>
        </w:rPr>
        <w:t>техническое</w:t>
      </w:r>
      <w:r w:rsidRPr="007948A3">
        <w:rPr>
          <w:spacing w:val="17"/>
          <w:sz w:val="24"/>
          <w:szCs w:val="24"/>
          <w:lang w:val="ru-RU"/>
        </w:rPr>
        <w:t xml:space="preserve"> </w:t>
      </w:r>
      <w:r w:rsidRPr="007948A3">
        <w:rPr>
          <w:sz w:val="24"/>
          <w:szCs w:val="24"/>
          <w:lang w:val="ru-RU"/>
        </w:rPr>
        <w:t>обслуживание</w:t>
      </w:r>
      <w:r w:rsidRPr="007948A3">
        <w:rPr>
          <w:spacing w:val="17"/>
          <w:sz w:val="24"/>
          <w:szCs w:val="24"/>
          <w:lang w:val="ru-RU"/>
        </w:rPr>
        <w:t xml:space="preserve"> </w:t>
      </w:r>
      <w:r w:rsidRPr="007948A3">
        <w:rPr>
          <w:sz w:val="24"/>
          <w:szCs w:val="24"/>
          <w:lang w:val="ru-RU"/>
        </w:rPr>
        <w:t>и</w:t>
      </w:r>
      <w:r w:rsidRPr="007948A3">
        <w:rPr>
          <w:spacing w:val="17"/>
          <w:sz w:val="24"/>
          <w:szCs w:val="24"/>
          <w:lang w:val="ru-RU"/>
        </w:rPr>
        <w:t xml:space="preserve"> </w:t>
      </w:r>
      <w:r w:rsidRPr="007948A3">
        <w:rPr>
          <w:spacing w:val="-1"/>
          <w:sz w:val="24"/>
          <w:szCs w:val="24"/>
          <w:lang w:val="ru-RU"/>
        </w:rPr>
        <w:t>текущий</w:t>
      </w:r>
      <w:r w:rsidRPr="007948A3">
        <w:rPr>
          <w:spacing w:val="15"/>
          <w:sz w:val="24"/>
          <w:szCs w:val="24"/>
          <w:lang w:val="ru-RU"/>
        </w:rPr>
        <w:t xml:space="preserve"> </w:t>
      </w:r>
      <w:r w:rsidRPr="007948A3">
        <w:rPr>
          <w:sz w:val="24"/>
          <w:szCs w:val="24"/>
          <w:lang w:val="ru-RU"/>
        </w:rPr>
        <w:t>ремонт</w:t>
      </w:r>
      <w:r w:rsidRPr="007948A3">
        <w:rPr>
          <w:spacing w:val="11"/>
          <w:sz w:val="24"/>
          <w:szCs w:val="24"/>
          <w:lang w:val="ru-RU"/>
        </w:rPr>
        <w:t xml:space="preserve"> </w:t>
      </w:r>
      <w:r w:rsidRPr="007948A3">
        <w:rPr>
          <w:spacing w:val="1"/>
          <w:sz w:val="24"/>
          <w:szCs w:val="24"/>
          <w:lang w:val="ru-RU"/>
        </w:rPr>
        <w:t>сельскохозяй-</w:t>
      </w:r>
    </w:p>
    <w:p w:rsidR="00BC4FE3" w:rsidRPr="007948A3" w:rsidRDefault="00BC4FE3" w:rsidP="00C35A3E">
      <w:pPr>
        <w:pStyle w:val="af0"/>
        <w:ind w:left="0" w:hanging="113"/>
        <w:rPr>
          <w:sz w:val="24"/>
          <w:szCs w:val="24"/>
          <w:lang w:val="ru-RU"/>
        </w:rPr>
      </w:pPr>
      <w:r w:rsidRPr="007948A3">
        <w:rPr>
          <w:sz w:val="24"/>
          <w:szCs w:val="24"/>
          <w:lang w:val="ru-RU"/>
        </w:rPr>
        <w:t xml:space="preserve">ственной </w:t>
      </w:r>
      <w:r w:rsidRPr="007948A3">
        <w:rPr>
          <w:spacing w:val="28"/>
          <w:sz w:val="24"/>
          <w:szCs w:val="24"/>
          <w:lang w:val="ru-RU"/>
        </w:rPr>
        <w:t xml:space="preserve"> </w:t>
      </w:r>
      <w:r w:rsidRPr="007948A3">
        <w:rPr>
          <w:sz w:val="24"/>
          <w:szCs w:val="24"/>
          <w:lang w:val="ru-RU"/>
        </w:rPr>
        <w:t xml:space="preserve">техники </w:t>
      </w:r>
      <w:r w:rsidRPr="007948A3">
        <w:rPr>
          <w:spacing w:val="25"/>
          <w:sz w:val="24"/>
          <w:szCs w:val="24"/>
          <w:lang w:val="ru-RU"/>
        </w:rPr>
        <w:t xml:space="preserve"> </w:t>
      </w:r>
      <w:r w:rsidRPr="007948A3">
        <w:rPr>
          <w:sz w:val="24"/>
          <w:szCs w:val="24"/>
          <w:lang w:val="ru-RU"/>
        </w:rPr>
        <w:t xml:space="preserve">с </w:t>
      </w:r>
      <w:r w:rsidRPr="007948A3">
        <w:rPr>
          <w:spacing w:val="29"/>
          <w:sz w:val="24"/>
          <w:szCs w:val="24"/>
          <w:lang w:val="ru-RU"/>
        </w:rPr>
        <w:t xml:space="preserve"> </w:t>
      </w:r>
      <w:r w:rsidRPr="007948A3">
        <w:rPr>
          <w:sz w:val="24"/>
          <w:szCs w:val="24"/>
          <w:lang w:val="ru-RU"/>
        </w:rPr>
        <w:t xml:space="preserve">применением </w:t>
      </w:r>
      <w:r w:rsidRPr="007948A3">
        <w:rPr>
          <w:spacing w:val="26"/>
          <w:sz w:val="24"/>
          <w:szCs w:val="24"/>
          <w:lang w:val="ru-RU"/>
        </w:rPr>
        <w:t xml:space="preserve"> </w:t>
      </w:r>
      <w:r w:rsidRPr="007948A3">
        <w:rPr>
          <w:spacing w:val="1"/>
          <w:sz w:val="24"/>
          <w:szCs w:val="24"/>
          <w:lang w:val="ru-RU"/>
        </w:rPr>
        <w:t>современных</w:t>
      </w:r>
      <w:r w:rsidRPr="007948A3">
        <w:rPr>
          <w:sz w:val="24"/>
          <w:szCs w:val="24"/>
          <w:lang w:val="ru-RU"/>
        </w:rPr>
        <w:t xml:space="preserve"> </w:t>
      </w:r>
      <w:r w:rsidRPr="007948A3">
        <w:rPr>
          <w:spacing w:val="24"/>
          <w:sz w:val="24"/>
          <w:szCs w:val="24"/>
          <w:lang w:val="ru-RU"/>
        </w:rPr>
        <w:t xml:space="preserve"> </w:t>
      </w:r>
      <w:r w:rsidRPr="007948A3">
        <w:rPr>
          <w:spacing w:val="1"/>
          <w:sz w:val="24"/>
          <w:szCs w:val="24"/>
          <w:lang w:val="ru-RU"/>
        </w:rPr>
        <w:t>контрольно-измерительных</w:t>
      </w:r>
      <w:r w:rsidRPr="007948A3">
        <w:rPr>
          <w:spacing w:val="23"/>
          <w:w w:val="99"/>
          <w:sz w:val="24"/>
          <w:szCs w:val="24"/>
          <w:lang w:val="ru-RU"/>
        </w:rPr>
        <w:t xml:space="preserve"> </w:t>
      </w:r>
      <w:r w:rsidRPr="007948A3">
        <w:rPr>
          <w:spacing w:val="-1"/>
          <w:sz w:val="24"/>
          <w:szCs w:val="24"/>
          <w:lang w:val="ru-RU"/>
        </w:rPr>
        <w:t>приборов,</w:t>
      </w:r>
      <w:r w:rsidRPr="007948A3">
        <w:rPr>
          <w:spacing w:val="-11"/>
          <w:sz w:val="24"/>
          <w:szCs w:val="24"/>
          <w:lang w:val="ru-RU"/>
        </w:rPr>
        <w:t xml:space="preserve"> </w:t>
      </w:r>
      <w:r w:rsidRPr="007948A3">
        <w:rPr>
          <w:sz w:val="24"/>
          <w:szCs w:val="24"/>
          <w:lang w:val="ru-RU"/>
        </w:rPr>
        <w:t>инструментов</w:t>
      </w:r>
      <w:r w:rsidRPr="007948A3">
        <w:rPr>
          <w:spacing w:val="-14"/>
          <w:sz w:val="24"/>
          <w:szCs w:val="24"/>
          <w:lang w:val="ru-RU"/>
        </w:rPr>
        <w:t xml:space="preserve"> </w:t>
      </w:r>
      <w:r w:rsidRPr="007948A3">
        <w:rPr>
          <w:sz w:val="24"/>
          <w:szCs w:val="24"/>
          <w:lang w:val="ru-RU"/>
        </w:rPr>
        <w:t>и</w:t>
      </w:r>
      <w:r w:rsidRPr="007948A3">
        <w:rPr>
          <w:spacing w:val="-12"/>
          <w:sz w:val="24"/>
          <w:szCs w:val="24"/>
          <w:lang w:val="ru-RU"/>
        </w:rPr>
        <w:t xml:space="preserve"> </w:t>
      </w:r>
      <w:r w:rsidRPr="007948A3">
        <w:rPr>
          <w:spacing w:val="-1"/>
          <w:sz w:val="24"/>
          <w:szCs w:val="24"/>
          <w:lang w:val="ru-RU"/>
        </w:rPr>
        <w:t>средств</w:t>
      </w:r>
      <w:r w:rsidRPr="007948A3">
        <w:rPr>
          <w:spacing w:val="-14"/>
          <w:sz w:val="24"/>
          <w:szCs w:val="24"/>
          <w:lang w:val="ru-RU"/>
        </w:rPr>
        <w:t xml:space="preserve"> </w:t>
      </w:r>
      <w:r w:rsidRPr="007948A3">
        <w:rPr>
          <w:sz w:val="24"/>
          <w:szCs w:val="24"/>
          <w:lang w:val="ru-RU"/>
        </w:rPr>
        <w:t>технического</w:t>
      </w:r>
      <w:r w:rsidRPr="007948A3">
        <w:rPr>
          <w:spacing w:val="-13"/>
          <w:sz w:val="24"/>
          <w:szCs w:val="24"/>
          <w:lang w:val="ru-RU"/>
        </w:rPr>
        <w:t xml:space="preserve"> </w:t>
      </w:r>
      <w:r w:rsidRPr="007948A3">
        <w:rPr>
          <w:spacing w:val="1"/>
          <w:sz w:val="24"/>
          <w:szCs w:val="24"/>
          <w:lang w:val="ru-RU"/>
        </w:rPr>
        <w:t>оснащения;</w:t>
      </w:r>
    </w:p>
    <w:p w:rsidR="00BC4FE3" w:rsidRPr="007948A3" w:rsidRDefault="00BC4FE3" w:rsidP="00C35A3E">
      <w:pPr>
        <w:pStyle w:val="af0"/>
        <w:numPr>
          <w:ilvl w:val="1"/>
          <w:numId w:val="28"/>
        </w:numPr>
        <w:tabs>
          <w:tab w:val="left" w:pos="1030"/>
        </w:tabs>
        <w:ind w:firstLine="710"/>
        <w:rPr>
          <w:sz w:val="24"/>
          <w:szCs w:val="24"/>
          <w:lang w:val="ru-RU"/>
        </w:rPr>
      </w:pPr>
      <w:r w:rsidRPr="007948A3">
        <w:rPr>
          <w:sz w:val="24"/>
          <w:szCs w:val="24"/>
          <w:lang w:val="ru-RU"/>
        </w:rPr>
        <w:t>выявлять</w:t>
      </w:r>
      <w:r w:rsidRPr="007948A3">
        <w:rPr>
          <w:spacing w:val="28"/>
          <w:sz w:val="24"/>
          <w:szCs w:val="24"/>
          <w:lang w:val="ru-RU"/>
        </w:rPr>
        <w:t xml:space="preserve"> </w:t>
      </w:r>
      <w:r w:rsidRPr="007948A3">
        <w:rPr>
          <w:sz w:val="24"/>
          <w:szCs w:val="24"/>
          <w:lang w:val="ru-RU"/>
        </w:rPr>
        <w:t>и</w:t>
      </w:r>
      <w:r w:rsidRPr="007948A3">
        <w:rPr>
          <w:spacing w:val="35"/>
          <w:sz w:val="24"/>
          <w:szCs w:val="24"/>
          <w:lang w:val="ru-RU"/>
        </w:rPr>
        <w:t xml:space="preserve"> </w:t>
      </w:r>
      <w:r w:rsidRPr="007948A3">
        <w:rPr>
          <w:sz w:val="24"/>
          <w:szCs w:val="24"/>
          <w:lang w:val="ru-RU"/>
        </w:rPr>
        <w:t>устранять</w:t>
      </w:r>
      <w:r w:rsidRPr="007948A3">
        <w:rPr>
          <w:spacing w:val="29"/>
          <w:sz w:val="24"/>
          <w:szCs w:val="24"/>
          <w:lang w:val="ru-RU"/>
        </w:rPr>
        <w:t xml:space="preserve"> </w:t>
      </w:r>
      <w:r w:rsidRPr="007948A3">
        <w:rPr>
          <w:sz w:val="24"/>
          <w:szCs w:val="24"/>
          <w:lang w:val="ru-RU"/>
        </w:rPr>
        <w:t>причины</w:t>
      </w:r>
      <w:r w:rsidRPr="007948A3">
        <w:rPr>
          <w:spacing w:val="31"/>
          <w:sz w:val="24"/>
          <w:szCs w:val="24"/>
          <w:lang w:val="ru-RU"/>
        </w:rPr>
        <w:t xml:space="preserve"> </w:t>
      </w:r>
      <w:r w:rsidRPr="007948A3">
        <w:rPr>
          <w:sz w:val="24"/>
          <w:szCs w:val="24"/>
          <w:lang w:val="ru-RU"/>
        </w:rPr>
        <w:t>несложных</w:t>
      </w:r>
      <w:r w:rsidRPr="007948A3">
        <w:rPr>
          <w:spacing w:val="27"/>
          <w:sz w:val="24"/>
          <w:szCs w:val="24"/>
          <w:lang w:val="ru-RU"/>
        </w:rPr>
        <w:t xml:space="preserve"> </w:t>
      </w:r>
      <w:r w:rsidRPr="007948A3">
        <w:rPr>
          <w:sz w:val="24"/>
          <w:szCs w:val="24"/>
          <w:lang w:val="ru-RU"/>
        </w:rPr>
        <w:t>неисправностей</w:t>
      </w:r>
      <w:r w:rsidRPr="007948A3">
        <w:rPr>
          <w:spacing w:val="30"/>
          <w:sz w:val="24"/>
          <w:szCs w:val="24"/>
          <w:lang w:val="ru-RU"/>
        </w:rPr>
        <w:t xml:space="preserve"> </w:t>
      </w:r>
      <w:r w:rsidRPr="007948A3">
        <w:rPr>
          <w:spacing w:val="1"/>
          <w:sz w:val="24"/>
          <w:szCs w:val="24"/>
          <w:lang w:val="ru-RU"/>
        </w:rPr>
        <w:t>сельскохо</w:t>
      </w:r>
      <w:r w:rsidRPr="007948A3">
        <w:rPr>
          <w:sz w:val="24"/>
          <w:szCs w:val="24"/>
          <w:lang w:val="ru-RU"/>
        </w:rPr>
        <w:t>зяйственной</w:t>
      </w:r>
      <w:r w:rsidRPr="007948A3">
        <w:rPr>
          <w:spacing w:val="-15"/>
          <w:sz w:val="24"/>
          <w:szCs w:val="24"/>
          <w:lang w:val="ru-RU"/>
        </w:rPr>
        <w:t xml:space="preserve"> </w:t>
      </w:r>
      <w:r w:rsidRPr="007948A3">
        <w:rPr>
          <w:sz w:val="24"/>
          <w:szCs w:val="24"/>
          <w:lang w:val="ru-RU"/>
        </w:rPr>
        <w:t>техники</w:t>
      </w:r>
      <w:r w:rsidRPr="007948A3">
        <w:rPr>
          <w:spacing w:val="-14"/>
          <w:sz w:val="24"/>
          <w:szCs w:val="24"/>
          <w:lang w:val="ru-RU"/>
        </w:rPr>
        <w:t xml:space="preserve"> </w:t>
      </w:r>
      <w:r w:rsidRPr="007948A3">
        <w:rPr>
          <w:sz w:val="24"/>
          <w:szCs w:val="24"/>
          <w:lang w:val="ru-RU"/>
        </w:rPr>
        <w:t>в</w:t>
      </w:r>
      <w:r w:rsidRPr="007948A3">
        <w:rPr>
          <w:spacing w:val="-14"/>
          <w:sz w:val="24"/>
          <w:szCs w:val="24"/>
          <w:lang w:val="ru-RU"/>
        </w:rPr>
        <w:t xml:space="preserve"> </w:t>
      </w:r>
      <w:r w:rsidRPr="007948A3">
        <w:rPr>
          <w:sz w:val="24"/>
          <w:szCs w:val="24"/>
          <w:lang w:val="ru-RU"/>
        </w:rPr>
        <w:t>производственных</w:t>
      </w:r>
      <w:r w:rsidRPr="007948A3">
        <w:rPr>
          <w:spacing w:val="-14"/>
          <w:sz w:val="24"/>
          <w:szCs w:val="24"/>
          <w:lang w:val="ru-RU"/>
        </w:rPr>
        <w:t xml:space="preserve"> </w:t>
      </w:r>
      <w:r w:rsidRPr="007948A3">
        <w:rPr>
          <w:spacing w:val="-1"/>
          <w:sz w:val="24"/>
          <w:szCs w:val="24"/>
          <w:lang w:val="ru-RU"/>
        </w:rPr>
        <w:t>условиях;</w:t>
      </w:r>
    </w:p>
    <w:p w:rsidR="00BC4FE3" w:rsidRPr="007948A3" w:rsidRDefault="00BC4FE3" w:rsidP="00C35A3E">
      <w:pPr>
        <w:pStyle w:val="af0"/>
        <w:numPr>
          <w:ilvl w:val="1"/>
          <w:numId w:val="28"/>
        </w:numPr>
        <w:tabs>
          <w:tab w:val="left" w:pos="1035"/>
        </w:tabs>
        <w:ind w:firstLine="710"/>
        <w:rPr>
          <w:sz w:val="24"/>
          <w:szCs w:val="24"/>
          <w:lang w:val="ru-RU"/>
        </w:rPr>
      </w:pPr>
      <w:r w:rsidRPr="007948A3">
        <w:rPr>
          <w:sz w:val="24"/>
          <w:szCs w:val="24"/>
          <w:lang w:val="ru-RU"/>
        </w:rPr>
        <w:t>осуществлять</w:t>
      </w:r>
      <w:r w:rsidRPr="007948A3">
        <w:rPr>
          <w:spacing w:val="31"/>
          <w:sz w:val="24"/>
          <w:szCs w:val="24"/>
          <w:lang w:val="ru-RU"/>
        </w:rPr>
        <w:t xml:space="preserve"> </w:t>
      </w:r>
      <w:r w:rsidRPr="007948A3">
        <w:rPr>
          <w:sz w:val="24"/>
          <w:szCs w:val="24"/>
          <w:lang w:val="ru-RU"/>
        </w:rPr>
        <w:t>самоконтроль</w:t>
      </w:r>
      <w:r w:rsidRPr="007948A3">
        <w:rPr>
          <w:spacing w:val="31"/>
          <w:sz w:val="24"/>
          <w:szCs w:val="24"/>
          <w:lang w:val="ru-RU"/>
        </w:rPr>
        <w:t xml:space="preserve"> </w:t>
      </w:r>
      <w:r w:rsidRPr="007948A3">
        <w:rPr>
          <w:spacing w:val="2"/>
          <w:sz w:val="24"/>
          <w:szCs w:val="24"/>
          <w:lang w:val="ru-RU"/>
        </w:rPr>
        <w:t>по</w:t>
      </w:r>
      <w:r w:rsidRPr="007948A3">
        <w:rPr>
          <w:spacing w:val="32"/>
          <w:sz w:val="24"/>
          <w:szCs w:val="24"/>
          <w:lang w:val="ru-RU"/>
        </w:rPr>
        <w:t xml:space="preserve"> </w:t>
      </w:r>
      <w:r w:rsidRPr="007948A3">
        <w:rPr>
          <w:sz w:val="24"/>
          <w:szCs w:val="24"/>
          <w:lang w:val="ru-RU"/>
        </w:rPr>
        <w:t>выполнению</w:t>
      </w:r>
      <w:r w:rsidRPr="007948A3">
        <w:rPr>
          <w:spacing w:val="36"/>
          <w:sz w:val="24"/>
          <w:szCs w:val="24"/>
          <w:lang w:val="ru-RU"/>
        </w:rPr>
        <w:t xml:space="preserve"> </w:t>
      </w:r>
      <w:r w:rsidRPr="007948A3">
        <w:rPr>
          <w:sz w:val="24"/>
          <w:szCs w:val="24"/>
          <w:lang w:val="ru-RU"/>
        </w:rPr>
        <w:t>технического</w:t>
      </w:r>
      <w:r w:rsidRPr="007948A3">
        <w:rPr>
          <w:spacing w:val="32"/>
          <w:sz w:val="24"/>
          <w:szCs w:val="24"/>
          <w:lang w:val="ru-RU"/>
        </w:rPr>
        <w:t xml:space="preserve"> </w:t>
      </w:r>
      <w:r w:rsidRPr="007948A3">
        <w:rPr>
          <w:spacing w:val="2"/>
          <w:sz w:val="24"/>
          <w:szCs w:val="24"/>
          <w:lang w:val="ru-RU"/>
        </w:rPr>
        <w:t>обслужива</w:t>
      </w:r>
      <w:r w:rsidRPr="007948A3">
        <w:rPr>
          <w:sz w:val="24"/>
          <w:szCs w:val="24"/>
          <w:lang w:val="ru-RU"/>
        </w:rPr>
        <w:t>ния</w:t>
      </w:r>
      <w:r w:rsidRPr="007948A3">
        <w:rPr>
          <w:spacing w:val="-7"/>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z w:val="24"/>
          <w:szCs w:val="24"/>
          <w:lang w:val="ru-RU"/>
        </w:rPr>
        <w:t>ремонта</w:t>
      </w:r>
      <w:r w:rsidRPr="007948A3">
        <w:rPr>
          <w:spacing w:val="-6"/>
          <w:sz w:val="24"/>
          <w:szCs w:val="24"/>
          <w:lang w:val="ru-RU"/>
        </w:rPr>
        <w:t xml:space="preserve"> </w:t>
      </w:r>
      <w:r w:rsidRPr="007948A3">
        <w:rPr>
          <w:sz w:val="24"/>
          <w:szCs w:val="24"/>
          <w:lang w:val="ru-RU"/>
        </w:rPr>
        <w:t>машин;</w:t>
      </w:r>
    </w:p>
    <w:p w:rsidR="00BC4FE3" w:rsidRPr="007948A3" w:rsidRDefault="00BC4FE3" w:rsidP="00C35A3E">
      <w:pPr>
        <w:pStyle w:val="af0"/>
        <w:numPr>
          <w:ilvl w:val="1"/>
          <w:numId w:val="28"/>
        </w:numPr>
        <w:tabs>
          <w:tab w:val="left" w:pos="1083"/>
        </w:tabs>
        <w:ind w:firstLine="710"/>
        <w:rPr>
          <w:sz w:val="24"/>
          <w:szCs w:val="24"/>
          <w:lang w:val="ru-RU"/>
        </w:rPr>
      </w:pPr>
      <w:r w:rsidRPr="007948A3">
        <w:rPr>
          <w:sz w:val="24"/>
          <w:szCs w:val="24"/>
          <w:lang w:val="ru-RU"/>
        </w:rPr>
        <w:t xml:space="preserve">проводить </w:t>
      </w:r>
      <w:r w:rsidRPr="007948A3">
        <w:rPr>
          <w:spacing w:val="14"/>
          <w:sz w:val="24"/>
          <w:szCs w:val="24"/>
          <w:lang w:val="ru-RU"/>
        </w:rPr>
        <w:t xml:space="preserve"> </w:t>
      </w:r>
      <w:r w:rsidRPr="007948A3">
        <w:rPr>
          <w:sz w:val="24"/>
          <w:szCs w:val="24"/>
          <w:lang w:val="ru-RU"/>
        </w:rPr>
        <w:t xml:space="preserve">консервацию </w:t>
      </w:r>
      <w:r w:rsidRPr="007948A3">
        <w:rPr>
          <w:spacing w:val="10"/>
          <w:sz w:val="24"/>
          <w:szCs w:val="24"/>
          <w:lang w:val="ru-RU"/>
        </w:rPr>
        <w:t xml:space="preserve"> </w:t>
      </w:r>
      <w:r w:rsidRPr="007948A3">
        <w:rPr>
          <w:sz w:val="24"/>
          <w:szCs w:val="24"/>
          <w:lang w:val="ru-RU"/>
        </w:rPr>
        <w:t xml:space="preserve">и </w:t>
      </w:r>
      <w:r w:rsidRPr="007948A3">
        <w:rPr>
          <w:spacing w:val="16"/>
          <w:sz w:val="24"/>
          <w:szCs w:val="24"/>
          <w:lang w:val="ru-RU"/>
        </w:rPr>
        <w:t xml:space="preserve"> </w:t>
      </w:r>
      <w:r w:rsidRPr="007948A3">
        <w:rPr>
          <w:sz w:val="24"/>
          <w:szCs w:val="24"/>
          <w:lang w:val="ru-RU"/>
        </w:rPr>
        <w:t xml:space="preserve">сезонное </w:t>
      </w:r>
      <w:r w:rsidRPr="007948A3">
        <w:rPr>
          <w:spacing w:val="22"/>
          <w:sz w:val="24"/>
          <w:szCs w:val="24"/>
          <w:lang w:val="ru-RU"/>
        </w:rPr>
        <w:t xml:space="preserve"> </w:t>
      </w:r>
      <w:r w:rsidRPr="007948A3">
        <w:rPr>
          <w:spacing w:val="-1"/>
          <w:sz w:val="24"/>
          <w:szCs w:val="24"/>
          <w:lang w:val="ru-RU"/>
        </w:rPr>
        <w:t>хранение</w:t>
      </w:r>
      <w:r w:rsidRPr="007948A3">
        <w:rPr>
          <w:sz w:val="24"/>
          <w:szCs w:val="24"/>
          <w:lang w:val="ru-RU"/>
        </w:rPr>
        <w:t xml:space="preserve"> </w:t>
      </w:r>
      <w:r w:rsidRPr="007948A3">
        <w:rPr>
          <w:spacing w:val="16"/>
          <w:sz w:val="24"/>
          <w:szCs w:val="24"/>
          <w:lang w:val="ru-RU"/>
        </w:rPr>
        <w:t xml:space="preserve"> </w:t>
      </w:r>
      <w:r w:rsidRPr="007948A3">
        <w:rPr>
          <w:sz w:val="24"/>
          <w:szCs w:val="24"/>
          <w:lang w:val="ru-RU"/>
        </w:rPr>
        <w:t>сельскохозяйственной</w:t>
      </w:r>
      <w:r w:rsidRPr="007948A3">
        <w:rPr>
          <w:spacing w:val="38"/>
          <w:w w:val="99"/>
          <w:sz w:val="24"/>
          <w:szCs w:val="24"/>
          <w:lang w:val="ru-RU"/>
        </w:rPr>
        <w:t xml:space="preserve"> </w:t>
      </w:r>
      <w:r w:rsidRPr="007948A3">
        <w:rPr>
          <w:sz w:val="24"/>
          <w:szCs w:val="24"/>
          <w:lang w:val="ru-RU"/>
        </w:rPr>
        <w:t>техники;</w:t>
      </w:r>
    </w:p>
    <w:p w:rsidR="00BC4FE3" w:rsidRPr="007948A3" w:rsidRDefault="00BC4FE3" w:rsidP="00C35A3E">
      <w:pPr>
        <w:pStyle w:val="af0"/>
        <w:numPr>
          <w:ilvl w:val="1"/>
          <w:numId w:val="28"/>
        </w:numPr>
        <w:tabs>
          <w:tab w:val="left" w:pos="987"/>
        </w:tabs>
        <w:ind w:firstLine="0"/>
        <w:rPr>
          <w:sz w:val="24"/>
          <w:szCs w:val="24"/>
          <w:lang w:val="ru-RU"/>
        </w:rPr>
      </w:pPr>
      <w:r w:rsidRPr="007948A3">
        <w:rPr>
          <w:sz w:val="24"/>
          <w:szCs w:val="24"/>
          <w:lang w:val="ru-RU"/>
        </w:rPr>
        <w:t>выполнять</w:t>
      </w:r>
      <w:r w:rsidRPr="007948A3">
        <w:rPr>
          <w:spacing w:val="-15"/>
          <w:sz w:val="24"/>
          <w:szCs w:val="24"/>
          <w:lang w:val="ru-RU"/>
        </w:rPr>
        <w:t xml:space="preserve"> </w:t>
      </w:r>
      <w:r w:rsidRPr="007948A3">
        <w:rPr>
          <w:spacing w:val="-1"/>
          <w:sz w:val="24"/>
          <w:szCs w:val="24"/>
          <w:lang w:val="ru-RU"/>
        </w:rPr>
        <w:t>работы</w:t>
      </w:r>
      <w:r w:rsidRPr="007948A3">
        <w:rPr>
          <w:spacing w:val="-13"/>
          <w:sz w:val="24"/>
          <w:szCs w:val="24"/>
          <w:lang w:val="ru-RU"/>
        </w:rPr>
        <w:t xml:space="preserve"> </w:t>
      </w:r>
      <w:r w:rsidRPr="007948A3">
        <w:rPr>
          <w:sz w:val="24"/>
          <w:szCs w:val="24"/>
          <w:lang w:val="ru-RU"/>
        </w:rPr>
        <w:t>с</w:t>
      </w:r>
      <w:r w:rsidRPr="007948A3">
        <w:rPr>
          <w:spacing w:val="-12"/>
          <w:sz w:val="24"/>
          <w:szCs w:val="24"/>
          <w:lang w:val="ru-RU"/>
        </w:rPr>
        <w:t xml:space="preserve"> </w:t>
      </w:r>
      <w:r w:rsidRPr="007948A3">
        <w:rPr>
          <w:sz w:val="24"/>
          <w:szCs w:val="24"/>
          <w:lang w:val="ru-RU"/>
        </w:rPr>
        <w:t>соблюдением</w:t>
      </w:r>
      <w:r w:rsidRPr="007948A3">
        <w:rPr>
          <w:spacing w:val="-12"/>
          <w:sz w:val="24"/>
          <w:szCs w:val="24"/>
          <w:lang w:val="ru-RU"/>
        </w:rPr>
        <w:t xml:space="preserve"> </w:t>
      </w:r>
      <w:r w:rsidRPr="007948A3">
        <w:rPr>
          <w:sz w:val="24"/>
          <w:szCs w:val="24"/>
          <w:lang w:val="ru-RU"/>
        </w:rPr>
        <w:t>требований</w:t>
      </w:r>
      <w:r w:rsidRPr="007948A3">
        <w:rPr>
          <w:spacing w:val="-13"/>
          <w:sz w:val="24"/>
          <w:szCs w:val="24"/>
          <w:lang w:val="ru-RU"/>
        </w:rPr>
        <w:t xml:space="preserve"> </w:t>
      </w:r>
      <w:r w:rsidRPr="007948A3">
        <w:rPr>
          <w:sz w:val="24"/>
          <w:szCs w:val="24"/>
          <w:lang w:val="ru-RU"/>
        </w:rPr>
        <w:t>безопасности;</w:t>
      </w:r>
    </w:p>
    <w:p w:rsidR="00BC4FE3" w:rsidRPr="007948A3" w:rsidRDefault="00BC4FE3" w:rsidP="00C35A3E">
      <w:pPr>
        <w:pStyle w:val="af0"/>
        <w:numPr>
          <w:ilvl w:val="1"/>
          <w:numId w:val="28"/>
        </w:numPr>
        <w:tabs>
          <w:tab w:val="left" w:pos="987"/>
        </w:tabs>
        <w:ind w:firstLine="0"/>
        <w:rPr>
          <w:sz w:val="24"/>
          <w:szCs w:val="24"/>
        </w:rPr>
      </w:pPr>
      <w:r w:rsidRPr="007948A3">
        <w:rPr>
          <w:spacing w:val="-1"/>
          <w:sz w:val="24"/>
          <w:szCs w:val="24"/>
        </w:rPr>
        <w:t>соблюдать</w:t>
      </w:r>
      <w:r w:rsidRPr="007948A3">
        <w:rPr>
          <w:spacing w:val="-23"/>
          <w:sz w:val="24"/>
          <w:szCs w:val="24"/>
        </w:rPr>
        <w:t xml:space="preserve"> </w:t>
      </w:r>
      <w:r w:rsidRPr="007948A3">
        <w:rPr>
          <w:spacing w:val="-23"/>
          <w:sz w:val="24"/>
          <w:szCs w:val="24"/>
          <w:lang w:val="ru-RU"/>
        </w:rPr>
        <w:t xml:space="preserve"> </w:t>
      </w:r>
      <w:r w:rsidRPr="007948A3">
        <w:rPr>
          <w:sz w:val="24"/>
          <w:szCs w:val="24"/>
        </w:rPr>
        <w:t>экологическую</w:t>
      </w:r>
      <w:r w:rsidRPr="007948A3">
        <w:rPr>
          <w:spacing w:val="-21"/>
          <w:sz w:val="24"/>
          <w:szCs w:val="24"/>
        </w:rPr>
        <w:t xml:space="preserve"> </w:t>
      </w:r>
      <w:r w:rsidRPr="007948A3">
        <w:rPr>
          <w:spacing w:val="-21"/>
          <w:sz w:val="24"/>
          <w:szCs w:val="24"/>
          <w:lang w:val="ru-RU"/>
        </w:rPr>
        <w:t xml:space="preserve"> </w:t>
      </w:r>
      <w:r w:rsidRPr="007948A3">
        <w:rPr>
          <w:sz w:val="24"/>
          <w:szCs w:val="24"/>
        </w:rPr>
        <w:t>безопасность</w:t>
      </w:r>
      <w:r w:rsidRPr="007948A3">
        <w:rPr>
          <w:spacing w:val="-22"/>
          <w:sz w:val="24"/>
          <w:szCs w:val="24"/>
        </w:rPr>
        <w:t xml:space="preserve"> </w:t>
      </w:r>
      <w:r w:rsidRPr="007948A3">
        <w:rPr>
          <w:spacing w:val="-22"/>
          <w:sz w:val="24"/>
          <w:szCs w:val="24"/>
          <w:lang w:val="ru-RU"/>
        </w:rPr>
        <w:t xml:space="preserve"> </w:t>
      </w:r>
      <w:r w:rsidRPr="007948A3">
        <w:rPr>
          <w:spacing w:val="-1"/>
          <w:sz w:val="24"/>
          <w:szCs w:val="24"/>
        </w:rPr>
        <w:t>производства;</w:t>
      </w:r>
    </w:p>
    <w:p w:rsidR="00BC4FE3" w:rsidRPr="007948A3" w:rsidRDefault="00BC4FE3" w:rsidP="00C35A3E">
      <w:pPr>
        <w:pStyle w:val="111"/>
        <w:ind w:left="0"/>
        <w:rPr>
          <w:b w:val="0"/>
          <w:bCs w:val="0"/>
          <w:sz w:val="24"/>
          <w:szCs w:val="24"/>
        </w:rPr>
      </w:pPr>
      <w:r w:rsidRPr="007948A3">
        <w:rPr>
          <w:spacing w:val="-1"/>
          <w:sz w:val="24"/>
          <w:szCs w:val="24"/>
        </w:rPr>
        <w:t>знать:</w:t>
      </w:r>
    </w:p>
    <w:p w:rsidR="00BC4FE3" w:rsidRPr="007948A3" w:rsidRDefault="00BC4FE3" w:rsidP="00C35A3E">
      <w:pPr>
        <w:pStyle w:val="af0"/>
        <w:numPr>
          <w:ilvl w:val="1"/>
          <w:numId w:val="28"/>
        </w:numPr>
        <w:tabs>
          <w:tab w:val="left" w:pos="1016"/>
        </w:tabs>
        <w:ind w:firstLine="710"/>
        <w:rPr>
          <w:sz w:val="24"/>
          <w:szCs w:val="24"/>
          <w:lang w:val="ru-RU"/>
        </w:rPr>
      </w:pPr>
      <w:r w:rsidRPr="007948A3">
        <w:rPr>
          <w:spacing w:val="-1"/>
          <w:sz w:val="24"/>
          <w:szCs w:val="24"/>
          <w:lang w:val="ru-RU"/>
        </w:rPr>
        <w:t>виды</w:t>
      </w:r>
      <w:r w:rsidRPr="007948A3">
        <w:rPr>
          <w:spacing w:val="13"/>
          <w:sz w:val="24"/>
          <w:szCs w:val="24"/>
          <w:lang w:val="ru-RU"/>
        </w:rPr>
        <w:t xml:space="preserve"> </w:t>
      </w:r>
      <w:r w:rsidRPr="007948A3">
        <w:rPr>
          <w:sz w:val="24"/>
          <w:szCs w:val="24"/>
          <w:lang w:val="ru-RU"/>
        </w:rPr>
        <w:t>нормативно-технической</w:t>
      </w:r>
      <w:r w:rsidRPr="007948A3">
        <w:rPr>
          <w:spacing w:val="14"/>
          <w:sz w:val="24"/>
          <w:szCs w:val="24"/>
          <w:lang w:val="ru-RU"/>
        </w:rPr>
        <w:t xml:space="preserve"> </w:t>
      </w:r>
      <w:r w:rsidRPr="007948A3">
        <w:rPr>
          <w:sz w:val="24"/>
          <w:szCs w:val="24"/>
          <w:lang w:val="ru-RU"/>
        </w:rPr>
        <w:t>и</w:t>
      </w:r>
      <w:r w:rsidRPr="007948A3">
        <w:rPr>
          <w:spacing w:val="13"/>
          <w:sz w:val="24"/>
          <w:szCs w:val="24"/>
          <w:lang w:val="ru-RU"/>
        </w:rPr>
        <w:t xml:space="preserve"> </w:t>
      </w:r>
      <w:r w:rsidRPr="007948A3">
        <w:rPr>
          <w:sz w:val="24"/>
          <w:szCs w:val="24"/>
          <w:lang w:val="ru-RU"/>
        </w:rPr>
        <w:t>технологической</w:t>
      </w:r>
      <w:r w:rsidRPr="007948A3">
        <w:rPr>
          <w:spacing w:val="14"/>
          <w:sz w:val="24"/>
          <w:szCs w:val="24"/>
          <w:lang w:val="ru-RU"/>
        </w:rPr>
        <w:t xml:space="preserve"> </w:t>
      </w:r>
      <w:r w:rsidRPr="007948A3">
        <w:rPr>
          <w:sz w:val="24"/>
          <w:szCs w:val="24"/>
          <w:lang w:val="ru-RU"/>
        </w:rPr>
        <w:t>документации,</w:t>
      </w:r>
      <w:r w:rsidRPr="007948A3">
        <w:rPr>
          <w:spacing w:val="15"/>
          <w:sz w:val="24"/>
          <w:szCs w:val="24"/>
          <w:lang w:val="ru-RU"/>
        </w:rPr>
        <w:t xml:space="preserve"> </w:t>
      </w:r>
      <w:r w:rsidRPr="007948A3">
        <w:rPr>
          <w:spacing w:val="1"/>
          <w:sz w:val="24"/>
          <w:szCs w:val="24"/>
          <w:lang w:val="ru-RU"/>
        </w:rPr>
        <w:t>необ</w:t>
      </w:r>
      <w:r w:rsidRPr="007948A3">
        <w:rPr>
          <w:spacing w:val="-1"/>
          <w:sz w:val="24"/>
          <w:szCs w:val="24"/>
          <w:lang w:val="ru-RU"/>
        </w:rPr>
        <w:t>ходимой</w:t>
      </w:r>
      <w:r w:rsidRPr="007948A3">
        <w:rPr>
          <w:spacing w:val="-14"/>
          <w:sz w:val="24"/>
          <w:szCs w:val="24"/>
          <w:lang w:val="ru-RU"/>
        </w:rPr>
        <w:t xml:space="preserve"> </w:t>
      </w:r>
      <w:r w:rsidRPr="007948A3">
        <w:rPr>
          <w:sz w:val="24"/>
          <w:szCs w:val="24"/>
          <w:lang w:val="ru-RU"/>
        </w:rPr>
        <w:t>для</w:t>
      </w:r>
      <w:r w:rsidRPr="007948A3">
        <w:rPr>
          <w:spacing w:val="-12"/>
          <w:sz w:val="24"/>
          <w:szCs w:val="24"/>
          <w:lang w:val="ru-RU"/>
        </w:rPr>
        <w:t xml:space="preserve"> </w:t>
      </w:r>
      <w:r w:rsidRPr="007948A3">
        <w:rPr>
          <w:sz w:val="24"/>
          <w:szCs w:val="24"/>
          <w:lang w:val="ru-RU"/>
        </w:rPr>
        <w:t>выполнения</w:t>
      </w:r>
      <w:r w:rsidRPr="007948A3">
        <w:rPr>
          <w:spacing w:val="-13"/>
          <w:sz w:val="24"/>
          <w:szCs w:val="24"/>
          <w:lang w:val="ru-RU"/>
        </w:rPr>
        <w:t xml:space="preserve"> </w:t>
      </w:r>
      <w:r w:rsidRPr="007948A3">
        <w:rPr>
          <w:sz w:val="24"/>
          <w:szCs w:val="24"/>
          <w:lang w:val="ru-RU"/>
        </w:rPr>
        <w:t>производственных</w:t>
      </w:r>
      <w:r w:rsidRPr="007948A3">
        <w:rPr>
          <w:spacing w:val="-17"/>
          <w:sz w:val="24"/>
          <w:szCs w:val="24"/>
          <w:lang w:val="ru-RU"/>
        </w:rPr>
        <w:t xml:space="preserve"> </w:t>
      </w:r>
      <w:r w:rsidRPr="007948A3">
        <w:rPr>
          <w:spacing w:val="-1"/>
          <w:sz w:val="24"/>
          <w:szCs w:val="24"/>
          <w:lang w:val="ru-RU"/>
        </w:rPr>
        <w:t>работ;</w:t>
      </w:r>
    </w:p>
    <w:p w:rsidR="00BC4FE3" w:rsidRPr="007948A3" w:rsidRDefault="00BC4FE3" w:rsidP="00C35A3E">
      <w:pPr>
        <w:pStyle w:val="af0"/>
        <w:numPr>
          <w:ilvl w:val="1"/>
          <w:numId w:val="28"/>
        </w:numPr>
        <w:ind w:firstLine="0"/>
        <w:rPr>
          <w:sz w:val="24"/>
          <w:szCs w:val="24"/>
          <w:lang w:val="ru-RU"/>
        </w:rPr>
      </w:pPr>
      <w:r w:rsidRPr="007948A3">
        <w:rPr>
          <w:sz w:val="24"/>
          <w:szCs w:val="24"/>
          <w:lang w:val="ru-RU"/>
        </w:rPr>
        <w:t>правила</w:t>
      </w:r>
      <w:r w:rsidRPr="007948A3">
        <w:rPr>
          <w:spacing w:val="52"/>
          <w:sz w:val="24"/>
          <w:szCs w:val="24"/>
          <w:lang w:val="ru-RU"/>
        </w:rPr>
        <w:t xml:space="preserve"> </w:t>
      </w:r>
      <w:r w:rsidRPr="007948A3">
        <w:rPr>
          <w:sz w:val="24"/>
          <w:szCs w:val="24"/>
          <w:lang w:val="ru-RU"/>
        </w:rPr>
        <w:t>применения</w:t>
      </w:r>
      <w:r w:rsidRPr="007948A3">
        <w:rPr>
          <w:spacing w:val="53"/>
          <w:sz w:val="24"/>
          <w:szCs w:val="24"/>
          <w:lang w:val="ru-RU"/>
        </w:rPr>
        <w:t xml:space="preserve"> </w:t>
      </w:r>
      <w:r w:rsidRPr="007948A3">
        <w:rPr>
          <w:sz w:val="24"/>
          <w:szCs w:val="24"/>
          <w:lang w:val="ru-RU"/>
        </w:rPr>
        <w:t>современных</w:t>
      </w:r>
      <w:r w:rsidRPr="007948A3">
        <w:rPr>
          <w:spacing w:val="45"/>
          <w:sz w:val="24"/>
          <w:szCs w:val="24"/>
          <w:lang w:val="ru-RU"/>
        </w:rPr>
        <w:t xml:space="preserve"> </w:t>
      </w:r>
      <w:r w:rsidRPr="007948A3">
        <w:rPr>
          <w:sz w:val="24"/>
          <w:szCs w:val="24"/>
          <w:lang w:val="ru-RU"/>
        </w:rPr>
        <w:t>контрольно-измерительных</w:t>
      </w:r>
      <w:r w:rsidRPr="007948A3">
        <w:rPr>
          <w:spacing w:val="44"/>
          <w:sz w:val="24"/>
          <w:szCs w:val="24"/>
          <w:lang w:val="ru-RU"/>
        </w:rPr>
        <w:t xml:space="preserve"> </w:t>
      </w:r>
      <w:r w:rsidRPr="007948A3">
        <w:rPr>
          <w:spacing w:val="1"/>
          <w:sz w:val="24"/>
          <w:szCs w:val="24"/>
          <w:lang w:val="ru-RU"/>
        </w:rPr>
        <w:t>прибо</w:t>
      </w:r>
      <w:r w:rsidRPr="007948A3">
        <w:rPr>
          <w:spacing w:val="-1"/>
          <w:sz w:val="24"/>
          <w:szCs w:val="24"/>
          <w:lang w:val="ru-RU"/>
        </w:rPr>
        <w:t>ров,</w:t>
      </w:r>
      <w:r w:rsidRPr="007948A3">
        <w:rPr>
          <w:spacing w:val="-9"/>
          <w:sz w:val="24"/>
          <w:szCs w:val="24"/>
          <w:lang w:val="ru-RU"/>
        </w:rPr>
        <w:t xml:space="preserve"> </w:t>
      </w:r>
      <w:r w:rsidRPr="007948A3">
        <w:rPr>
          <w:sz w:val="24"/>
          <w:szCs w:val="24"/>
          <w:lang w:val="ru-RU"/>
        </w:rPr>
        <w:t>инструментов</w:t>
      </w:r>
      <w:r w:rsidRPr="007948A3">
        <w:rPr>
          <w:spacing w:val="-13"/>
          <w:sz w:val="24"/>
          <w:szCs w:val="24"/>
          <w:lang w:val="ru-RU"/>
        </w:rPr>
        <w:t xml:space="preserve"> </w:t>
      </w:r>
      <w:r w:rsidRPr="007948A3">
        <w:rPr>
          <w:sz w:val="24"/>
          <w:szCs w:val="24"/>
          <w:lang w:val="ru-RU"/>
        </w:rPr>
        <w:t>и</w:t>
      </w:r>
      <w:r w:rsidRPr="007948A3">
        <w:rPr>
          <w:spacing w:val="-11"/>
          <w:sz w:val="24"/>
          <w:szCs w:val="24"/>
          <w:lang w:val="ru-RU"/>
        </w:rPr>
        <w:t xml:space="preserve"> </w:t>
      </w:r>
      <w:r w:rsidRPr="007948A3">
        <w:rPr>
          <w:spacing w:val="-1"/>
          <w:sz w:val="24"/>
          <w:szCs w:val="24"/>
          <w:lang w:val="ru-RU"/>
        </w:rPr>
        <w:t>средств</w:t>
      </w:r>
      <w:r w:rsidRPr="007948A3">
        <w:rPr>
          <w:spacing w:val="-12"/>
          <w:sz w:val="24"/>
          <w:szCs w:val="24"/>
          <w:lang w:val="ru-RU"/>
        </w:rPr>
        <w:t xml:space="preserve"> </w:t>
      </w:r>
      <w:r w:rsidRPr="007948A3">
        <w:rPr>
          <w:sz w:val="24"/>
          <w:szCs w:val="24"/>
          <w:lang w:val="ru-RU"/>
        </w:rPr>
        <w:t>технического</w:t>
      </w:r>
      <w:r w:rsidRPr="007948A3">
        <w:rPr>
          <w:spacing w:val="-12"/>
          <w:sz w:val="24"/>
          <w:szCs w:val="24"/>
          <w:lang w:val="ru-RU"/>
        </w:rPr>
        <w:t xml:space="preserve"> </w:t>
      </w:r>
      <w:r w:rsidRPr="007948A3">
        <w:rPr>
          <w:sz w:val="24"/>
          <w:szCs w:val="24"/>
          <w:lang w:val="ru-RU"/>
        </w:rPr>
        <w:t>оснащения</w:t>
      </w:r>
    </w:p>
    <w:p w:rsidR="00BC4FE3" w:rsidRPr="007948A3" w:rsidRDefault="00BC4FE3" w:rsidP="00C35A3E">
      <w:pPr>
        <w:pStyle w:val="af0"/>
        <w:numPr>
          <w:ilvl w:val="1"/>
          <w:numId w:val="28"/>
        </w:numPr>
        <w:tabs>
          <w:tab w:val="left" w:pos="1030"/>
        </w:tabs>
        <w:ind w:firstLine="710"/>
        <w:rPr>
          <w:sz w:val="24"/>
          <w:szCs w:val="24"/>
          <w:lang w:val="ru-RU"/>
        </w:rPr>
      </w:pPr>
      <w:r w:rsidRPr="007948A3">
        <w:rPr>
          <w:sz w:val="24"/>
          <w:szCs w:val="24"/>
          <w:lang w:val="ru-RU"/>
        </w:rPr>
        <w:t>технологии</w:t>
      </w:r>
      <w:r w:rsidRPr="007948A3">
        <w:rPr>
          <w:spacing w:val="27"/>
          <w:sz w:val="24"/>
          <w:szCs w:val="24"/>
          <w:lang w:val="ru-RU"/>
        </w:rPr>
        <w:t xml:space="preserve"> </w:t>
      </w:r>
      <w:r w:rsidRPr="007948A3">
        <w:rPr>
          <w:spacing w:val="-1"/>
          <w:sz w:val="24"/>
          <w:szCs w:val="24"/>
          <w:lang w:val="ru-RU"/>
        </w:rPr>
        <w:t>технического</w:t>
      </w:r>
      <w:r w:rsidRPr="007948A3">
        <w:rPr>
          <w:spacing w:val="28"/>
          <w:sz w:val="24"/>
          <w:szCs w:val="24"/>
          <w:lang w:val="ru-RU"/>
        </w:rPr>
        <w:t xml:space="preserve"> </w:t>
      </w:r>
      <w:r w:rsidRPr="007948A3">
        <w:rPr>
          <w:sz w:val="24"/>
          <w:szCs w:val="24"/>
          <w:lang w:val="ru-RU"/>
        </w:rPr>
        <w:t>обслуживания</w:t>
      </w:r>
      <w:r w:rsidRPr="007948A3">
        <w:rPr>
          <w:spacing w:val="30"/>
          <w:sz w:val="24"/>
          <w:szCs w:val="24"/>
          <w:lang w:val="ru-RU"/>
        </w:rPr>
        <w:t xml:space="preserve"> </w:t>
      </w:r>
      <w:r w:rsidRPr="007948A3">
        <w:rPr>
          <w:sz w:val="24"/>
          <w:szCs w:val="24"/>
          <w:lang w:val="ru-RU"/>
        </w:rPr>
        <w:t>и</w:t>
      </w:r>
      <w:r w:rsidRPr="007948A3">
        <w:rPr>
          <w:spacing w:val="27"/>
          <w:sz w:val="24"/>
          <w:szCs w:val="24"/>
          <w:lang w:val="ru-RU"/>
        </w:rPr>
        <w:t xml:space="preserve"> </w:t>
      </w:r>
      <w:r w:rsidRPr="007948A3">
        <w:rPr>
          <w:spacing w:val="-1"/>
          <w:sz w:val="24"/>
          <w:szCs w:val="24"/>
          <w:lang w:val="ru-RU"/>
        </w:rPr>
        <w:t>ремонта</w:t>
      </w:r>
      <w:r w:rsidRPr="007948A3">
        <w:rPr>
          <w:spacing w:val="29"/>
          <w:sz w:val="24"/>
          <w:szCs w:val="24"/>
          <w:lang w:val="ru-RU"/>
        </w:rPr>
        <w:t xml:space="preserve"> </w:t>
      </w:r>
      <w:r w:rsidRPr="007948A3">
        <w:rPr>
          <w:sz w:val="24"/>
          <w:szCs w:val="24"/>
          <w:lang w:val="ru-RU"/>
        </w:rPr>
        <w:t>сельскохозяйствен</w:t>
      </w:r>
      <w:r w:rsidRPr="007948A3">
        <w:rPr>
          <w:spacing w:val="1"/>
          <w:sz w:val="24"/>
          <w:szCs w:val="24"/>
          <w:lang w:val="ru-RU"/>
        </w:rPr>
        <w:t>ных</w:t>
      </w:r>
      <w:r w:rsidRPr="007948A3">
        <w:rPr>
          <w:spacing w:val="-14"/>
          <w:sz w:val="24"/>
          <w:szCs w:val="24"/>
          <w:lang w:val="ru-RU"/>
        </w:rPr>
        <w:t xml:space="preserve"> </w:t>
      </w:r>
      <w:r w:rsidRPr="007948A3">
        <w:rPr>
          <w:sz w:val="24"/>
          <w:szCs w:val="24"/>
          <w:lang w:val="ru-RU"/>
        </w:rPr>
        <w:t>машин</w:t>
      </w:r>
      <w:r w:rsidRPr="007948A3">
        <w:rPr>
          <w:spacing w:val="-10"/>
          <w:sz w:val="24"/>
          <w:szCs w:val="24"/>
          <w:lang w:val="ru-RU"/>
        </w:rPr>
        <w:t xml:space="preserve"> </w:t>
      </w:r>
      <w:r w:rsidRPr="007948A3">
        <w:rPr>
          <w:sz w:val="24"/>
          <w:szCs w:val="24"/>
          <w:lang w:val="ru-RU"/>
        </w:rPr>
        <w:t>и</w:t>
      </w:r>
      <w:r w:rsidRPr="007948A3">
        <w:rPr>
          <w:spacing w:val="-9"/>
          <w:sz w:val="24"/>
          <w:szCs w:val="24"/>
          <w:lang w:val="ru-RU"/>
        </w:rPr>
        <w:t xml:space="preserve"> </w:t>
      </w:r>
      <w:r w:rsidRPr="007948A3">
        <w:rPr>
          <w:sz w:val="24"/>
          <w:szCs w:val="24"/>
          <w:lang w:val="ru-RU"/>
        </w:rPr>
        <w:t>оборудования;</w:t>
      </w:r>
    </w:p>
    <w:p w:rsidR="00BC4FE3" w:rsidRPr="007948A3" w:rsidRDefault="00BC4FE3" w:rsidP="00C35A3E">
      <w:pPr>
        <w:pStyle w:val="af0"/>
        <w:numPr>
          <w:ilvl w:val="1"/>
          <w:numId w:val="28"/>
        </w:numPr>
        <w:tabs>
          <w:tab w:val="left" w:pos="1016"/>
        </w:tabs>
        <w:ind w:firstLine="710"/>
        <w:rPr>
          <w:sz w:val="24"/>
          <w:szCs w:val="24"/>
          <w:lang w:val="ru-RU"/>
        </w:rPr>
      </w:pPr>
      <w:r w:rsidRPr="007948A3">
        <w:rPr>
          <w:sz w:val="24"/>
          <w:szCs w:val="24"/>
          <w:lang w:val="ru-RU"/>
        </w:rPr>
        <w:t>общие</w:t>
      </w:r>
      <w:r w:rsidRPr="007948A3">
        <w:rPr>
          <w:spacing w:val="19"/>
          <w:sz w:val="24"/>
          <w:szCs w:val="24"/>
          <w:lang w:val="ru-RU"/>
        </w:rPr>
        <w:t xml:space="preserve"> </w:t>
      </w:r>
      <w:r w:rsidRPr="007948A3">
        <w:rPr>
          <w:sz w:val="24"/>
          <w:szCs w:val="24"/>
          <w:lang w:val="ru-RU"/>
        </w:rPr>
        <w:t>положения</w:t>
      </w:r>
      <w:r w:rsidRPr="007948A3">
        <w:rPr>
          <w:spacing w:val="20"/>
          <w:sz w:val="24"/>
          <w:szCs w:val="24"/>
          <w:lang w:val="ru-RU"/>
        </w:rPr>
        <w:t xml:space="preserve"> </w:t>
      </w:r>
      <w:r w:rsidRPr="007948A3">
        <w:rPr>
          <w:sz w:val="24"/>
          <w:szCs w:val="24"/>
          <w:lang w:val="ru-RU"/>
        </w:rPr>
        <w:t>контроля</w:t>
      </w:r>
      <w:r w:rsidRPr="007948A3">
        <w:rPr>
          <w:spacing w:val="20"/>
          <w:sz w:val="24"/>
          <w:szCs w:val="24"/>
          <w:lang w:val="ru-RU"/>
        </w:rPr>
        <w:t xml:space="preserve"> </w:t>
      </w:r>
      <w:r w:rsidRPr="007948A3">
        <w:rPr>
          <w:spacing w:val="-1"/>
          <w:sz w:val="24"/>
          <w:szCs w:val="24"/>
          <w:lang w:val="ru-RU"/>
        </w:rPr>
        <w:t>качества</w:t>
      </w:r>
      <w:r w:rsidRPr="007948A3">
        <w:rPr>
          <w:spacing w:val="24"/>
          <w:sz w:val="24"/>
          <w:szCs w:val="24"/>
          <w:lang w:val="ru-RU"/>
        </w:rPr>
        <w:t xml:space="preserve"> </w:t>
      </w:r>
      <w:r w:rsidRPr="007948A3">
        <w:rPr>
          <w:spacing w:val="-1"/>
          <w:sz w:val="24"/>
          <w:szCs w:val="24"/>
          <w:lang w:val="ru-RU"/>
        </w:rPr>
        <w:t>технического</w:t>
      </w:r>
      <w:r w:rsidRPr="007948A3">
        <w:rPr>
          <w:spacing w:val="19"/>
          <w:sz w:val="24"/>
          <w:szCs w:val="24"/>
          <w:lang w:val="ru-RU"/>
        </w:rPr>
        <w:t xml:space="preserve"> </w:t>
      </w:r>
      <w:r w:rsidRPr="007948A3">
        <w:rPr>
          <w:sz w:val="24"/>
          <w:szCs w:val="24"/>
          <w:lang w:val="ru-RU"/>
        </w:rPr>
        <w:t>обслуживания</w:t>
      </w:r>
      <w:r w:rsidRPr="007948A3">
        <w:rPr>
          <w:spacing w:val="19"/>
          <w:sz w:val="24"/>
          <w:szCs w:val="24"/>
          <w:lang w:val="ru-RU"/>
        </w:rPr>
        <w:t xml:space="preserve"> </w:t>
      </w:r>
      <w:r w:rsidRPr="007948A3">
        <w:rPr>
          <w:sz w:val="24"/>
          <w:szCs w:val="24"/>
          <w:lang w:val="ru-RU"/>
        </w:rPr>
        <w:t>и</w:t>
      </w:r>
      <w:r w:rsidRPr="007948A3">
        <w:rPr>
          <w:spacing w:val="19"/>
          <w:sz w:val="24"/>
          <w:szCs w:val="24"/>
          <w:lang w:val="ru-RU"/>
        </w:rPr>
        <w:t xml:space="preserve"> </w:t>
      </w:r>
      <w:r w:rsidRPr="007948A3">
        <w:rPr>
          <w:spacing w:val="4"/>
          <w:sz w:val="24"/>
          <w:szCs w:val="24"/>
          <w:lang w:val="ru-RU"/>
        </w:rPr>
        <w:t>ре</w:t>
      </w:r>
      <w:r w:rsidRPr="007948A3">
        <w:rPr>
          <w:spacing w:val="-1"/>
          <w:sz w:val="24"/>
          <w:szCs w:val="24"/>
          <w:lang w:val="ru-RU"/>
        </w:rPr>
        <w:t>монта</w:t>
      </w:r>
      <w:r w:rsidRPr="007948A3">
        <w:rPr>
          <w:spacing w:val="-15"/>
          <w:sz w:val="24"/>
          <w:szCs w:val="24"/>
          <w:lang w:val="ru-RU"/>
        </w:rPr>
        <w:t xml:space="preserve"> </w:t>
      </w:r>
      <w:r w:rsidRPr="007948A3">
        <w:rPr>
          <w:sz w:val="24"/>
          <w:szCs w:val="24"/>
          <w:lang w:val="ru-RU"/>
        </w:rPr>
        <w:t>машин;</w:t>
      </w:r>
    </w:p>
    <w:p w:rsidR="00BC4FE3" w:rsidRPr="007948A3" w:rsidRDefault="00BC4FE3" w:rsidP="00C35A3E">
      <w:pPr>
        <w:pStyle w:val="af0"/>
        <w:numPr>
          <w:ilvl w:val="1"/>
          <w:numId w:val="28"/>
        </w:numPr>
        <w:tabs>
          <w:tab w:val="left" w:pos="1011"/>
        </w:tabs>
        <w:ind w:firstLine="710"/>
        <w:rPr>
          <w:sz w:val="24"/>
          <w:szCs w:val="24"/>
          <w:lang w:val="ru-RU"/>
        </w:rPr>
      </w:pPr>
      <w:r w:rsidRPr="007948A3">
        <w:rPr>
          <w:spacing w:val="-1"/>
          <w:sz w:val="24"/>
          <w:szCs w:val="24"/>
          <w:lang w:val="ru-RU"/>
        </w:rPr>
        <w:t>свойства,</w:t>
      </w:r>
      <w:r w:rsidRPr="007948A3">
        <w:rPr>
          <w:spacing w:val="16"/>
          <w:sz w:val="24"/>
          <w:szCs w:val="24"/>
          <w:lang w:val="ru-RU"/>
        </w:rPr>
        <w:t xml:space="preserve"> </w:t>
      </w:r>
      <w:r w:rsidRPr="007948A3">
        <w:rPr>
          <w:sz w:val="24"/>
          <w:szCs w:val="24"/>
          <w:lang w:val="ru-RU"/>
        </w:rPr>
        <w:t>правила</w:t>
      </w:r>
      <w:r w:rsidRPr="007948A3">
        <w:rPr>
          <w:spacing w:val="19"/>
          <w:sz w:val="24"/>
          <w:szCs w:val="24"/>
          <w:lang w:val="ru-RU"/>
        </w:rPr>
        <w:t xml:space="preserve"> </w:t>
      </w:r>
      <w:r w:rsidRPr="007948A3">
        <w:rPr>
          <w:spacing w:val="-1"/>
          <w:sz w:val="24"/>
          <w:szCs w:val="24"/>
          <w:lang w:val="ru-RU"/>
        </w:rPr>
        <w:t>хранения</w:t>
      </w:r>
      <w:r w:rsidRPr="007948A3">
        <w:rPr>
          <w:spacing w:val="14"/>
          <w:sz w:val="24"/>
          <w:szCs w:val="24"/>
          <w:lang w:val="ru-RU"/>
        </w:rPr>
        <w:t xml:space="preserve"> </w:t>
      </w:r>
      <w:r w:rsidRPr="007948A3">
        <w:rPr>
          <w:sz w:val="24"/>
          <w:szCs w:val="24"/>
          <w:lang w:val="ru-RU"/>
        </w:rPr>
        <w:t>и</w:t>
      </w:r>
      <w:r w:rsidRPr="007948A3">
        <w:rPr>
          <w:spacing w:val="14"/>
          <w:sz w:val="24"/>
          <w:szCs w:val="24"/>
          <w:lang w:val="ru-RU"/>
        </w:rPr>
        <w:t xml:space="preserve"> </w:t>
      </w:r>
      <w:r w:rsidRPr="007948A3">
        <w:rPr>
          <w:sz w:val="24"/>
          <w:szCs w:val="24"/>
          <w:lang w:val="ru-RU"/>
        </w:rPr>
        <w:t>использования</w:t>
      </w:r>
      <w:r w:rsidRPr="007948A3">
        <w:rPr>
          <w:spacing w:val="14"/>
          <w:sz w:val="24"/>
          <w:szCs w:val="24"/>
          <w:lang w:val="ru-RU"/>
        </w:rPr>
        <w:t xml:space="preserve"> </w:t>
      </w:r>
      <w:r w:rsidRPr="007948A3">
        <w:rPr>
          <w:sz w:val="24"/>
          <w:szCs w:val="24"/>
          <w:lang w:val="ru-RU"/>
        </w:rPr>
        <w:t>топлива,</w:t>
      </w:r>
      <w:r w:rsidRPr="007948A3">
        <w:rPr>
          <w:spacing w:val="17"/>
          <w:sz w:val="24"/>
          <w:szCs w:val="24"/>
          <w:lang w:val="ru-RU"/>
        </w:rPr>
        <w:t xml:space="preserve"> </w:t>
      </w:r>
      <w:r w:rsidRPr="007948A3">
        <w:rPr>
          <w:sz w:val="24"/>
          <w:szCs w:val="24"/>
          <w:lang w:val="ru-RU"/>
        </w:rPr>
        <w:t>смазочных</w:t>
      </w:r>
      <w:r w:rsidRPr="007948A3">
        <w:rPr>
          <w:spacing w:val="10"/>
          <w:sz w:val="24"/>
          <w:szCs w:val="24"/>
          <w:lang w:val="ru-RU"/>
        </w:rPr>
        <w:t xml:space="preserve"> </w:t>
      </w:r>
      <w:r w:rsidRPr="007948A3">
        <w:rPr>
          <w:spacing w:val="4"/>
          <w:sz w:val="24"/>
          <w:szCs w:val="24"/>
          <w:lang w:val="ru-RU"/>
        </w:rPr>
        <w:t>мате</w:t>
      </w:r>
      <w:r w:rsidRPr="007948A3">
        <w:rPr>
          <w:sz w:val="24"/>
          <w:szCs w:val="24"/>
          <w:lang w:val="ru-RU"/>
        </w:rPr>
        <w:t>риалов</w:t>
      </w:r>
      <w:r w:rsidRPr="007948A3">
        <w:rPr>
          <w:spacing w:val="-13"/>
          <w:sz w:val="24"/>
          <w:szCs w:val="24"/>
          <w:lang w:val="ru-RU"/>
        </w:rPr>
        <w:t xml:space="preserve"> </w:t>
      </w:r>
      <w:r w:rsidRPr="007948A3">
        <w:rPr>
          <w:sz w:val="24"/>
          <w:szCs w:val="24"/>
          <w:lang w:val="ru-RU"/>
        </w:rPr>
        <w:t>и</w:t>
      </w:r>
      <w:r w:rsidRPr="007948A3">
        <w:rPr>
          <w:spacing w:val="-12"/>
          <w:sz w:val="24"/>
          <w:szCs w:val="24"/>
          <w:lang w:val="ru-RU"/>
        </w:rPr>
        <w:t xml:space="preserve"> </w:t>
      </w:r>
      <w:r w:rsidRPr="007948A3">
        <w:rPr>
          <w:sz w:val="24"/>
          <w:szCs w:val="24"/>
          <w:lang w:val="ru-RU"/>
        </w:rPr>
        <w:t>технических</w:t>
      </w:r>
      <w:r w:rsidRPr="007948A3">
        <w:rPr>
          <w:spacing w:val="-16"/>
          <w:sz w:val="24"/>
          <w:szCs w:val="24"/>
          <w:lang w:val="ru-RU"/>
        </w:rPr>
        <w:t xml:space="preserve"> </w:t>
      </w:r>
      <w:r w:rsidRPr="007948A3">
        <w:rPr>
          <w:sz w:val="24"/>
          <w:szCs w:val="24"/>
          <w:lang w:val="ru-RU"/>
        </w:rPr>
        <w:t>жидкостей;</w:t>
      </w:r>
    </w:p>
    <w:p w:rsidR="00BC4FE3" w:rsidRPr="007948A3" w:rsidRDefault="00BC4FE3" w:rsidP="00C35A3E">
      <w:pPr>
        <w:pStyle w:val="af0"/>
        <w:numPr>
          <w:ilvl w:val="1"/>
          <w:numId w:val="28"/>
        </w:numPr>
        <w:tabs>
          <w:tab w:val="left" w:pos="1016"/>
        </w:tabs>
        <w:ind w:firstLine="710"/>
        <w:rPr>
          <w:sz w:val="24"/>
          <w:szCs w:val="24"/>
          <w:lang w:val="ru-RU"/>
        </w:rPr>
      </w:pPr>
      <w:r w:rsidRPr="007948A3">
        <w:rPr>
          <w:sz w:val="24"/>
          <w:szCs w:val="24"/>
          <w:lang w:val="ru-RU"/>
        </w:rPr>
        <w:t>правила</w:t>
      </w:r>
      <w:r w:rsidRPr="007948A3">
        <w:rPr>
          <w:spacing w:val="19"/>
          <w:sz w:val="24"/>
          <w:szCs w:val="24"/>
          <w:lang w:val="ru-RU"/>
        </w:rPr>
        <w:t xml:space="preserve"> </w:t>
      </w:r>
      <w:r w:rsidRPr="007948A3">
        <w:rPr>
          <w:sz w:val="24"/>
          <w:szCs w:val="24"/>
          <w:lang w:val="ru-RU"/>
        </w:rPr>
        <w:t>и</w:t>
      </w:r>
      <w:r w:rsidRPr="007948A3">
        <w:rPr>
          <w:spacing w:val="24"/>
          <w:sz w:val="24"/>
          <w:szCs w:val="24"/>
          <w:lang w:val="ru-RU"/>
        </w:rPr>
        <w:t xml:space="preserve"> </w:t>
      </w:r>
      <w:r w:rsidRPr="007948A3">
        <w:rPr>
          <w:sz w:val="24"/>
          <w:szCs w:val="24"/>
          <w:lang w:val="ru-RU"/>
        </w:rPr>
        <w:t>нормы</w:t>
      </w:r>
      <w:r w:rsidRPr="007948A3">
        <w:rPr>
          <w:spacing w:val="23"/>
          <w:sz w:val="24"/>
          <w:szCs w:val="24"/>
          <w:lang w:val="ru-RU"/>
        </w:rPr>
        <w:t xml:space="preserve"> </w:t>
      </w:r>
      <w:r w:rsidRPr="007948A3">
        <w:rPr>
          <w:spacing w:val="-1"/>
          <w:sz w:val="24"/>
          <w:szCs w:val="24"/>
          <w:lang w:val="ru-RU"/>
        </w:rPr>
        <w:t>охраны</w:t>
      </w:r>
      <w:r w:rsidRPr="007948A3">
        <w:rPr>
          <w:spacing w:val="23"/>
          <w:sz w:val="24"/>
          <w:szCs w:val="24"/>
          <w:lang w:val="ru-RU"/>
        </w:rPr>
        <w:t xml:space="preserve"> </w:t>
      </w:r>
      <w:r w:rsidRPr="007948A3">
        <w:rPr>
          <w:spacing w:val="-1"/>
          <w:sz w:val="24"/>
          <w:szCs w:val="24"/>
          <w:lang w:val="ru-RU"/>
        </w:rPr>
        <w:t>труда,</w:t>
      </w:r>
      <w:r w:rsidRPr="007948A3">
        <w:rPr>
          <w:spacing w:val="21"/>
          <w:sz w:val="24"/>
          <w:szCs w:val="24"/>
          <w:lang w:val="ru-RU"/>
        </w:rPr>
        <w:t xml:space="preserve"> </w:t>
      </w:r>
      <w:r w:rsidRPr="007948A3">
        <w:rPr>
          <w:sz w:val="24"/>
          <w:szCs w:val="24"/>
          <w:lang w:val="ru-RU"/>
        </w:rPr>
        <w:t>техники</w:t>
      </w:r>
      <w:r w:rsidRPr="007948A3">
        <w:rPr>
          <w:spacing w:val="19"/>
          <w:sz w:val="24"/>
          <w:szCs w:val="24"/>
          <w:lang w:val="ru-RU"/>
        </w:rPr>
        <w:t xml:space="preserve"> </w:t>
      </w:r>
      <w:r w:rsidRPr="007948A3">
        <w:rPr>
          <w:sz w:val="24"/>
          <w:szCs w:val="24"/>
          <w:lang w:val="ru-RU"/>
        </w:rPr>
        <w:t>безопасности,</w:t>
      </w:r>
      <w:r w:rsidRPr="007948A3">
        <w:rPr>
          <w:spacing w:val="20"/>
          <w:sz w:val="24"/>
          <w:szCs w:val="24"/>
          <w:lang w:val="ru-RU"/>
        </w:rPr>
        <w:t xml:space="preserve"> </w:t>
      </w:r>
      <w:r w:rsidRPr="007948A3">
        <w:rPr>
          <w:sz w:val="24"/>
          <w:szCs w:val="24"/>
          <w:lang w:val="ru-RU"/>
        </w:rPr>
        <w:t>производственной</w:t>
      </w:r>
      <w:r w:rsidRPr="007948A3">
        <w:rPr>
          <w:spacing w:val="-11"/>
          <w:sz w:val="24"/>
          <w:szCs w:val="24"/>
          <w:lang w:val="ru-RU"/>
        </w:rPr>
        <w:t xml:space="preserve"> </w:t>
      </w:r>
      <w:r w:rsidRPr="007948A3">
        <w:rPr>
          <w:spacing w:val="-1"/>
          <w:sz w:val="24"/>
          <w:szCs w:val="24"/>
          <w:lang w:val="ru-RU"/>
        </w:rPr>
        <w:t>санитарии</w:t>
      </w:r>
      <w:r w:rsidRPr="007948A3">
        <w:rPr>
          <w:spacing w:val="-11"/>
          <w:sz w:val="24"/>
          <w:szCs w:val="24"/>
          <w:lang w:val="ru-RU"/>
        </w:rPr>
        <w:t xml:space="preserve"> </w:t>
      </w:r>
      <w:r w:rsidRPr="007948A3">
        <w:rPr>
          <w:sz w:val="24"/>
          <w:szCs w:val="24"/>
          <w:lang w:val="ru-RU"/>
        </w:rPr>
        <w:t>и</w:t>
      </w:r>
      <w:r w:rsidRPr="007948A3">
        <w:rPr>
          <w:spacing w:val="-11"/>
          <w:sz w:val="24"/>
          <w:szCs w:val="24"/>
          <w:lang w:val="ru-RU"/>
        </w:rPr>
        <w:t xml:space="preserve"> </w:t>
      </w:r>
      <w:r w:rsidRPr="007948A3">
        <w:rPr>
          <w:sz w:val="24"/>
          <w:szCs w:val="24"/>
          <w:lang w:val="ru-RU"/>
        </w:rPr>
        <w:t>пожарной</w:t>
      </w:r>
      <w:r w:rsidRPr="007948A3">
        <w:rPr>
          <w:spacing w:val="-10"/>
          <w:sz w:val="24"/>
          <w:szCs w:val="24"/>
          <w:lang w:val="ru-RU"/>
        </w:rPr>
        <w:t xml:space="preserve"> </w:t>
      </w:r>
      <w:r w:rsidRPr="007948A3">
        <w:rPr>
          <w:sz w:val="24"/>
          <w:szCs w:val="24"/>
          <w:lang w:val="ru-RU"/>
        </w:rPr>
        <w:t>безопасности.</w:t>
      </w:r>
    </w:p>
    <w:p w:rsidR="00BC4FE3" w:rsidRPr="007948A3" w:rsidRDefault="00BC4FE3" w:rsidP="00D03D9F">
      <w:pPr>
        <w:spacing w:after="0" w:line="240" w:lineRule="auto"/>
        <w:rPr>
          <w:rFonts w:ascii="Times New Roman" w:hAnsi="Times New Roman"/>
          <w:sz w:val="24"/>
          <w:szCs w:val="24"/>
        </w:rPr>
      </w:pP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1.3.  Количество часов на освоение рабочей программы :</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всего – 90 часа в том числе:</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включая:</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обязательной аудиторной учебной нагрузки обучающегося – 60часов; лабораторных работ и практических занятий – 30часов</w:t>
      </w:r>
    </w:p>
    <w:p w:rsidR="00BC4FE3" w:rsidRPr="007948A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самостоятельной работы обучающегося – 30часов.</w:t>
      </w:r>
    </w:p>
    <w:p w:rsidR="00BC4FE3" w:rsidRDefault="00BC4FE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Разработчик: Ушаков В.В.- преподаватель специальных дисциплин</w:t>
      </w:r>
    </w:p>
    <w:p w:rsidR="008711C2" w:rsidRPr="007948A3" w:rsidRDefault="008711C2"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lang w:eastAsia="ar-SA"/>
        </w:rPr>
      </w:pP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lang w:eastAsia="ar-SA"/>
        </w:rPr>
      </w:pPr>
      <w:r w:rsidRPr="007948A3">
        <w:rPr>
          <w:rFonts w:ascii="Times New Roman" w:hAnsi="Times New Roman"/>
          <w:b/>
          <w:sz w:val="24"/>
          <w:szCs w:val="24"/>
          <w:lang w:eastAsia="ar-SA"/>
        </w:rPr>
        <w:lastRenderedPageBreak/>
        <w:t>МДК 02.01. Технологии сборки и ремонт агрегатов и сборочных единиц с/х машин и оборудования</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lang w:eastAsia="ar-SA"/>
        </w:rPr>
      </w:pP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lang w:eastAsia="ar-SA"/>
        </w:rPr>
      </w:pPr>
      <w:r w:rsidRPr="007948A3">
        <w:rPr>
          <w:rFonts w:ascii="Times New Roman" w:hAnsi="Times New Roman"/>
          <w:b/>
          <w:sz w:val="24"/>
          <w:szCs w:val="24"/>
          <w:lang w:eastAsia="ar-SA"/>
        </w:rPr>
        <w:t>1.1. Область применения программы</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r w:rsidRPr="007948A3">
        <w:rPr>
          <w:rFonts w:ascii="Times New Roman" w:hAnsi="Times New Roman"/>
          <w:sz w:val="24"/>
          <w:szCs w:val="24"/>
          <w:lang w:eastAsia="ar-SA"/>
        </w:rPr>
        <w:t>Программа  МДК 02.01 является частью основной профессиональной образовательной программы в соответствии с ФГОС по профессии</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r w:rsidRPr="007948A3">
        <w:rPr>
          <w:rFonts w:ascii="Times New Roman" w:hAnsi="Times New Roman"/>
          <w:kern w:val="28"/>
          <w:sz w:val="24"/>
          <w:szCs w:val="24"/>
        </w:rPr>
        <w:t>35.01.14</w:t>
      </w:r>
      <w:r w:rsidRPr="007948A3">
        <w:rPr>
          <w:rFonts w:ascii="Times New Roman" w:hAnsi="Times New Roman"/>
          <w:sz w:val="24"/>
          <w:szCs w:val="24"/>
        </w:rPr>
        <w:t xml:space="preserve"> </w:t>
      </w:r>
      <w:r w:rsidRPr="007948A3">
        <w:rPr>
          <w:rFonts w:ascii="Times New Roman" w:hAnsi="Times New Roman"/>
          <w:b/>
          <w:bCs/>
          <w:sz w:val="24"/>
          <w:szCs w:val="24"/>
        </w:rPr>
        <w:t>Мастер по техническому обслуживанию и ремонту машинно-тракторного парка</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r w:rsidRPr="007948A3">
        <w:rPr>
          <w:rFonts w:ascii="Times New Roman" w:hAnsi="Times New Roman"/>
          <w:sz w:val="24"/>
          <w:szCs w:val="24"/>
          <w:lang w:eastAsia="ar-SA"/>
        </w:rPr>
        <w:t>в части освоения основного вида профессиональной деятельности:</w:t>
      </w:r>
    </w:p>
    <w:p w:rsidR="00A87E8C" w:rsidRPr="007948A3" w:rsidRDefault="00A87E8C" w:rsidP="00D03D9F">
      <w:pPr>
        <w:suppressAutoHyphens/>
        <w:autoSpaceDE w:val="0"/>
        <w:spacing w:after="0" w:line="240" w:lineRule="auto"/>
        <w:jc w:val="both"/>
        <w:rPr>
          <w:rFonts w:ascii="Times New Roman" w:hAnsi="Times New Roman"/>
          <w:b/>
          <w:sz w:val="24"/>
          <w:szCs w:val="24"/>
          <w:lang w:eastAsia="ar-SA"/>
        </w:rPr>
      </w:pPr>
      <w:r w:rsidRPr="007948A3">
        <w:rPr>
          <w:rFonts w:ascii="Times New Roman" w:hAnsi="Times New Roman"/>
          <w:b/>
          <w:sz w:val="24"/>
          <w:szCs w:val="24"/>
          <w:lang w:eastAsia="ar-SA"/>
        </w:rPr>
        <w:t>МДК 02.01</w:t>
      </w:r>
    </w:p>
    <w:p w:rsidR="00A87E8C" w:rsidRPr="007948A3" w:rsidRDefault="00A87E8C" w:rsidP="00D03D9F">
      <w:pPr>
        <w:suppressAutoHyphens/>
        <w:spacing w:after="0" w:line="240" w:lineRule="auto"/>
        <w:jc w:val="both"/>
        <w:rPr>
          <w:rFonts w:ascii="Times New Roman" w:hAnsi="Times New Roman"/>
          <w:sz w:val="24"/>
          <w:szCs w:val="24"/>
          <w:lang w:eastAsia="ar-SA"/>
        </w:rPr>
      </w:pPr>
      <w:r w:rsidRPr="007948A3">
        <w:rPr>
          <w:rFonts w:ascii="Times New Roman" w:hAnsi="Times New Roman"/>
          <w:sz w:val="24"/>
          <w:szCs w:val="24"/>
          <w:lang w:eastAsia="ar-SA"/>
        </w:rPr>
        <w:t>и соответствующих профессиональных компетенций (ПК):</w:t>
      </w:r>
    </w:p>
    <w:p w:rsidR="00A87E8C" w:rsidRPr="007948A3" w:rsidRDefault="00A87E8C" w:rsidP="00D03D9F">
      <w:pPr>
        <w:pStyle w:val="af0"/>
        <w:numPr>
          <w:ilvl w:val="2"/>
          <w:numId w:val="29"/>
        </w:numPr>
        <w:tabs>
          <w:tab w:val="left" w:pos="1161"/>
        </w:tabs>
        <w:ind w:left="0" w:firstLine="775"/>
        <w:jc w:val="both"/>
        <w:rPr>
          <w:sz w:val="24"/>
          <w:szCs w:val="24"/>
          <w:lang w:val="ru-RU"/>
        </w:rPr>
      </w:pPr>
      <w:r w:rsidRPr="007948A3">
        <w:rPr>
          <w:spacing w:val="-5"/>
          <w:sz w:val="24"/>
          <w:szCs w:val="24"/>
          <w:lang w:val="ru-RU"/>
        </w:rPr>
        <w:t>Собирать</w:t>
      </w:r>
      <w:r w:rsidRPr="007948A3">
        <w:rPr>
          <w:spacing w:val="42"/>
          <w:sz w:val="24"/>
          <w:szCs w:val="24"/>
          <w:lang w:val="ru-RU"/>
        </w:rPr>
        <w:t xml:space="preserve"> </w:t>
      </w:r>
      <w:r w:rsidRPr="007948A3">
        <w:rPr>
          <w:sz w:val="24"/>
          <w:szCs w:val="24"/>
          <w:lang w:val="ru-RU"/>
        </w:rPr>
        <w:t>и</w:t>
      </w:r>
      <w:r w:rsidRPr="007948A3">
        <w:rPr>
          <w:spacing w:val="43"/>
          <w:sz w:val="24"/>
          <w:szCs w:val="24"/>
          <w:lang w:val="ru-RU"/>
        </w:rPr>
        <w:t xml:space="preserve"> </w:t>
      </w:r>
      <w:r w:rsidRPr="007948A3">
        <w:rPr>
          <w:spacing w:val="-5"/>
          <w:sz w:val="24"/>
          <w:szCs w:val="24"/>
          <w:lang w:val="ru-RU"/>
        </w:rPr>
        <w:t>устанавливать</w:t>
      </w:r>
      <w:r w:rsidRPr="007948A3">
        <w:rPr>
          <w:spacing w:val="42"/>
          <w:sz w:val="24"/>
          <w:szCs w:val="24"/>
          <w:lang w:val="ru-RU"/>
        </w:rPr>
        <w:t xml:space="preserve"> </w:t>
      </w:r>
      <w:r w:rsidRPr="007948A3">
        <w:rPr>
          <w:spacing w:val="-3"/>
          <w:sz w:val="24"/>
          <w:szCs w:val="24"/>
          <w:lang w:val="ru-RU"/>
        </w:rPr>
        <w:t>агрегаты</w:t>
      </w:r>
      <w:r w:rsidRPr="007948A3">
        <w:rPr>
          <w:spacing w:val="41"/>
          <w:sz w:val="24"/>
          <w:szCs w:val="24"/>
          <w:lang w:val="ru-RU"/>
        </w:rPr>
        <w:t xml:space="preserve"> </w:t>
      </w:r>
      <w:r w:rsidRPr="007948A3">
        <w:rPr>
          <w:sz w:val="24"/>
          <w:szCs w:val="24"/>
          <w:lang w:val="ru-RU"/>
        </w:rPr>
        <w:t>и</w:t>
      </w:r>
      <w:r w:rsidRPr="007948A3">
        <w:rPr>
          <w:spacing w:val="39"/>
          <w:sz w:val="24"/>
          <w:szCs w:val="24"/>
          <w:lang w:val="ru-RU"/>
        </w:rPr>
        <w:t xml:space="preserve"> </w:t>
      </w:r>
      <w:r w:rsidRPr="007948A3">
        <w:rPr>
          <w:spacing w:val="-4"/>
          <w:sz w:val="24"/>
          <w:szCs w:val="24"/>
          <w:lang w:val="ru-RU"/>
        </w:rPr>
        <w:t>сборочные</w:t>
      </w:r>
      <w:r w:rsidRPr="007948A3">
        <w:rPr>
          <w:spacing w:val="41"/>
          <w:sz w:val="24"/>
          <w:szCs w:val="24"/>
          <w:lang w:val="ru-RU"/>
        </w:rPr>
        <w:t xml:space="preserve"> </w:t>
      </w:r>
      <w:r w:rsidRPr="007948A3">
        <w:rPr>
          <w:spacing w:val="-5"/>
          <w:sz w:val="24"/>
          <w:szCs w:val="24"/>
          <w:lang w:val="ru-RU"/>
        </w:rPr>
        <w:t>единицы</w:t>
      </w:r>
      <w:r w:rsidRPr="007948A3">
        <w:rPr>
          <w:spacing w:val="41"/>
          <w:sz w:val="24"/>
          <w:szCs w:val="24"/>
          <w:lang w:val="ru-RU"/>
        </w:rPr>
        <w:t xml:space="preserve"> </w:t>
      </w:r>
      <w:r w:rsidRPr="007948A3">
        <w:rPr>
          <w:spacing w:val="-4"/>
          <w:sz w:val="24"/>
          <w:szCs w:val="24"/>
          <w:lang w:val="ru-RU"/>
        </w:rPr>
        <w:t>тракторов</w:t>
      </w:r>
      <w:r w:rsidRPr="007948A3">
        <w:rPr>
          <w:spacing w:val="45"/>
          <w:sz w:val="24"/>
          <w:szCs w:val="24"/>
          <w:lang w:val="ru-RU"/>
        </w:rPr>
        <w:t xml:space="preserve"> </w:t>
      </w:r>
      <w:r w:rsidRPr="007948A3">
        <w:rPr>
          <w:sz w:val="24"/>
          <w:szCs w:val="24"/>
          <w:lang w:val="ru-RU"/>
        </w:rPr>
        <w:t>и</w:t>
      </w:r>
      <w:r w:rsidRPr="007948A3">
        <w:rPr>
          <w:spacing w:val="39"/>
          <w:sz w:val="24"/>
          <w:szCs w:val="24"/>
          <w:lang w:val="ru-RU"/>
        </w:rPr>
        <w:t xml:space="preserve"> </w:t>
      </w:r>
      <w:r w:rsidRPr="007948A3">
        <w:rPr>
          <w:spacing w:val="-5"/>
          <w:sz w:val="24"/>
          <w:szCs w:val="24"/>
          <w:lang w:val="ru-RU"/>
        </w:rPr>
        <w:t>самоходных</w:t>
      </w:r>
      <w:r w:rsidRPr="007948A3">
        <w:rPr>
          <w:spacing w:val="-6"/>
          <w:sz w:val="24"/>
          <w:szCs w:val="24"/>
          <w:lang w:val="ru-RU"/>
        </w:rPr>
        <w:t xml:space="preserve"> </w:t>
      </w:r>
      <w:r w:rsidRPr="007948A3">
        <w:rPr>
          <w:spacing w:val="-5"/>
          <w:sz w:val="24"/>
          <w:szCs w:val="24"/>
          <w:lang w:val="ru-RU"/>
        </w:rPr>
        <w:t>сельскохозяйственных</w:t>
      </w:r>
      <w:r w:rsidRPr="007948A3">
        <w:rPr>
          <w:spacing w:val="-7"/>
          <w:sz w:val="24"/>
          <w:szCs w:val="24"/>
          <w:lang w:val="ru-RU"/>
        </w:rPr>
        <w:t xml:space="preserve"> </w:t>
      </w:r>
      <w:r w:rsidRPr="007948A3">
        <w:rPr>
          <w:spacing w:val="-5"/>
          <w:sz w:val="24"/>
          <w:szCs w:val="24"/>
          <w:lang w:val="ru-RU"/>
        </w:rPr>
        <w:t>машин</w:t>
      </w:r>
      <w:r w:rsidRPr="007948A3">
        <w:rPr>
          <w:spacing w:val="-8"/>
          <w:sz w:val="24"/>
          <w:szCs w:val="24"/>
          <w:lang w:val="ru-RU"/>
        </w:rPr>
        <w:t xml:space="preserve"> </w:t>
      </w:r>
      <w:r w:rsidRPr="007948A3">
        <w:rPr>
          <w:spacing w:val="-4"/>
          <w:sz w:val="24"/>
          <w:szCs w:val="24"/>
          <w:lang w:val="ru-RU"/>
        </w:rPr>
        <w:t>стационарно</w:t>
      </w:r>
      <w:r w:rsidRPr="007948A3">
        <w:rPr>
          <w:spacing w:val="-11"/>
          <w:sz w:val="24"/>
          <w:szCs w:val="24"/>
          <w:lang w:val="ru-RU"/>
        </w:rPr>
        <w:t xml:space="preserve"> </w:t>
      </w:r>
      <w:r w:rsidRPr="007948A3">
        <w:rPr>
          <w:sz w:val="24"/>
          <w:szCs w:val="24"/>
          <w:lang w:val="ru-RU"/>
        </w:rPr>
        <w:t>и</w:t>
      </w:r>
      <w:r w:rsidRPr="007948A3">
        <w:rPr>
          <w:spacing w:val="-8"/>
          <w:sz w:val="24"/>
          <w:szCs w:val="24"/>
          <w:lang w:val="ru-RU"/>
        </w:rPr>
        <w:t xml:space="preserve"> </w:t>
      </w:r>
      <w:r w:rsidRPr="007948A3">
        <w:rPr>
          <w:sz w:val="24"/>
          <w:szCs w:val="24"/>
          <w:lang w:val="ru-RU"/>
        </w:rPr>
        <w:t>в</w:t>
      </w:r>
      <w:r w:rsidRPr="007948A3">
        <w:rPr>
          <w:spacing w:val="-6"/>
          <w:sz w:val="24"/>
          <w:szCs w:val="24"/>
          <w:lang w:val="ru-RU"/>
        </w:rPr>
        <w:t xml:space="preserve"> </w:t>
      </w:r>
      <w:r w:rsidRPr="007948A3">
        <w:rPr>
          <w:spacing w:val="-5"/>
          <w:sz w:val="24"/>
          <w:szCs w:val="24"/>
          <w:lang w:val="ru-RU"/>
        </w:rPr>
        <w:t>полевых</w:t>
      </w:r>
      <w:r w:rsidRPr="007948A3">
        <w:rPr>
          <w:spacing w:val="-3"/>
          <w:sz w:val="24"/>
          <w:szCs w:val="24"/>
          <w:lang w:val="ru-RU"/>
        </w:rPr>
        <w:t xml:space="preserve"> </w:t>
      </w:r>
      <w:r w:rsidRPr="007948A3">
        <w:rPr>
          <w:spacing w:val="-5"/>
          <w:sz w:val="24"/>
          <w:szCs w:val="24"/>
          <w:lang w:val="ru-RU"/>
        </w:rPr>
        <w:t>условиях.</w:t>
      </w:r>
    </w:p>
    <w:p w:rsidR="00A87E8C" w:rsidRPr="007948A3" w:rsidRDefault="00A87E8C" w:rsidP="00D03D9F">
      <w:pPr>
        <w:pStyle w:val="af0"/>
        <w:numPr>
          <w:ilvl w:val="2"/>
          <w:numId w:val="29"/>
        </w:numPr>
        <w:tabs>
          <w:tab w:val="left" w:pos="1165"/>
        </w:tabs>
        <w:ind w:left="0" w:firstLine="0"/>
        <w:jc w:val="both"/>
        <w:rPr>
          <w:sz w:val="24"/>
          <w:szCs w:val="24"/>
          <w:lang w:val="ru-RU"/>
        </w:rPr>
      </w:pPr>
      <w:r w:rsidRPr="007948A3">
        <w:rPr>
          <w:spacing w:val="-5"/>
          <w:sz w:val="24"/>
          <w:szCs w:val="24"/>
          <w:lang w:val="ru-RU"/>
        </w:rPr>
        <w:t>Выполнять</w:t>
      </w:r>
      <w:r w:rsidRPr="007948A3">
        <w:rPr>
          <w:sz w:val="24"/>
          <w:szCs w:val="24"/>
          <w:lang w:val="ru-RU"/>
        </w:rPr>
        <w:t xml:space="preserve"> </w:t>
      </w:r>
      <w:r w:rsidRPr="007948A3">
        <w:rPr>
          <w:spacing w:val="20"/>
          <w:sz w:val="24"/>
          <w:szCs w:val="24"/>
          <w:lang w:val="ru-RU"/>
        </w:rPr>
        <w:t xml:space="preserve"> </w:t>
      </w:r>
      <w:r w:rsidRPr="007948A3">
        <w:rPr>
          <w:spacing w:val="-4"/>
          <w:sz w:val="24"/>
          <w:szCs w:val="24"/>
          <w:lang w:val="ru-RU"/>
        </w:rPr>
        <w:t>наладку</w:t>
      </w:r>
      <w:r w:rsidRPr="007948A3">
        <w:rPr>
          <w:sz w:val="24"/>
          <w:szCs w:val="24"/>
          <w:lang w:val="ru-RU"/>
        </w:rPr>
        <w:t xml:space="preserve"> </w:t>
      </w:r>
      <w:r w:rsidRPr="007948A3">
        <w:rPr>
          <w:spacing w:val="15"/>
          <w:sz w:val="24"/>
          <w:szCs w:val="24"/>
          <w:lang w:val="ru-RU"/>
        </w:rPr>
        <w:t xml:space="preserve"> </w:t>
      </w:r>
      <w:r w:rsidRPr="007948A3">
        <w:rPr>
          <w:sz w:val="24"/>
          <w:szCs w:val="24"/>
          <w:lang w:val="ru-RU"/>
        </w:rPr>
        <w:t xml:space="preserve">и </w:t>
      </w:r>
      <w:r w:rsidRPr="007948A3">
        <w:rPr>
          <w:spacing w:val="17"/>
          <w:sz w:val="24"/>
          <w:szCs w:val="24"/>
          <w:lang w:val="ru-RU"/>
        </w:rPr>
        <w:t xml:space="preserve"> </w:t>
      </w:r>
      <w:r w:rsidRPr="007948A3">
        <w:rPr>
          <w:spacing w:val="-4"/>
          <w:sz w:val="24"/>
          <w:szCs w:val="24"/>
          <w:lang w:val="ru-RU"/>
        </w:rPr>
        <w:t>регулирование</w:t>
      </w:r>
      <w:r w:rsidRPr="007948A3">
        <w:rPr>
          <w:sz w:val="24"/>
          <w:szCs w:val="24"/>
          <w:lang w:val="ru-RU"/>
        </w:rPr>
        <w:t xml:space="preserve"> </w:t>
      </w:r>
      <w:r w:rsidRPr="007948A3">
        <w:rPr>
          <w:spacing w:val="15"/>
          <w:sz w:val="24"/>
          <w:szCs w:val="24"/>
          <w:lang w:val="ru-RU"/>
        </w:rPr>
        <w:t xml:space="preserve"> </w:t>
      </w:r>
      <w:r w:rsidRPr="007948A3">
        <w:rPr>
          <w:spacing w:val="-5"/>
          <w:sz w:val="24"/>
          <w:szCs w:val="24"/>
          <w:lang w:val="ru-RU"/>
        </w:rPr>
        <w:t>агрегатов</w:t>
      </w:r>
      <w:r w:rsidRPr="007948A3">
        <w:rPr>
          <w:sz w:val="24"/>
          <w:szCs w:val="24"/>
          <w:lang w:val="ru-RU"/>
        </w:rPr>
        <w:t xml:space="preserve"> </w:t>
      </w:r>
      <w:r w:rsidRPr="007948A3">
        <w:rPr>
          <w:spacing w:val="23"/>
          <w:sz w:val="24"/>
          <w:szCs w:val="24"/>
          <w:lang w:val="ru-RU"/>
        </w:rPr>
        <w:t xml:space="preserve"> </w:t>
      </w:r>
      <w:r w:rsidRPr="007948A3">
        <w:rPr>
          <w:sz w:val="24"/>
          <w:szCs w:val="24"/>
          <w:lang w:val="ru-RU"/>
        </w:rPr>
        <w:t xml:space="preserve">и </w:t>
      </w:r>
      <w:r w:rsidRPr="007948A3">
        <w:rPr>
          <w:spacing w:val="17"/>
          <w:sz w:val="24"/>
          <w:szCs w:val="24"/>
          <w:lang w:val="ru-RU"/>
        </w:rPr>
        <w:t xml:space="preserve"> </w:t>
      </w:r>
      <w:r w:rsidRPr="007948A3">
        <w:rPr>
          <w:spacing w:val="-5"/>
          <w:sz w:val="24"/>
          <w:szCs w:val="24"/>
          <w:lang w:val="ru-RU"/>
        </w:rPr>
        <w:t>сборочных</w:t>
      </w:r>
      <w:r w:rsidRPr="007948A3">
        <w:rPr>
          <w:sz w:val="24"/>
          <w:szCs w:val="24"/>
          <w:lang w:val="ru-RU"/>
        </w:rPr>
        <w:t xml:space="preserve"> </w:t>
      </w:r>
      <w:r w:rsidRPr="007948A3">
        <w:rPr>
          <w:spacing w:val="23"/>
          <w:sz w:val="24"/>
          <w:szCs w:val="24"/>
          <w:lang w:val="ru-RU"/>
        </w:rPr>
        <w:t xml:space="preserve"> </w:t>
      </w:r>
      <w:r w:rsidRPr="007948A3">
        <w:rPr>
          <w:spacing w:val="-4"/>
          <w:sz w:val="24"/>
          <w:szCs w:val="24"/>
          <w:lang w:val="ru-RU"/>
        </w:rPr>
        <w:t>единиц</w:t>
      </w:r>
    </w:p>
    <w:p w:rsidR="00A87E8C" w:rsidRPr="007948A3" w:rsidRDefault="00A87E8C" w:rsidP="00D03D9F">
      <w:pPr>
        <w:pStyle w:val="af0"/>
        <w:ind w:left="0"/>
        <w:jc w:val="both"/>
        <w:rPr>
          <w:sz w:val="24"/>
          <w:szCs w:val="24"/>
        </w:rPr>
      </w:pPr>
      <w:r w:rsidRPr="007948A3">
        <w:rPr>
          <w:spacing w:val="-5"/>
          <w:sz w:val="24"/>
          <w:szCs w:val="24"/>
        </w:rPr>
        <w:t>сельскохозяйственных</w:t>
      </w:r>
      <w:r w:rsidRPr="007948A3">
        <w:rPr>
          <w:spacing w:val="-6"/>
          <w:sz w:val="24"/>
          <w:szCs w:val="24"/>
        </w:rPr>
        <w:t xml:space="preserve"> </w:t>
      </w:r>
      <w:r w:rsidRPr="007948A3">
        <w:rPr>
          <w:spacing w:val="-4"/>
          <w:sz w:val="24"/>
          <w:szCs w:val="24"/>
        </w:rPr>
        <w:t>машин</w:t>
      </w:r>
      <w:r w:rsidRPr="007948A3">
        <w:rPr>
          <w:spacing w:val="-8"/>
          <w:sz w:val="24"/>
          <w:szCs w:val="24"/>
        </w:rPr>
        <w:t xml:space="preserve"> </w:t>
      </w:r>
      <w:r w:rsidRPr="007948A3">
        <w:rPr>
          <w:sz w:val="24"/>
          <w:szCs w:val="24"/>
        </w:rPr>
        <w:t>и</w:t>
      </w:r>
      <w:r w:rsidRPr="007948A3">
        <w:rPr>
          <w:spacing w:val="-8"/>
          <w:sz w:val="24"/>
          <w:szCs w:val="24"/>
        </w:rPr>
        <w:t xml:space="preserve"> </w:t>
      </w:r>
      <w:r w:rsidRPr="007948A3">
        <w:rPr>
          <w:spacing w:val="-5"/>
          <w:sz w:val="24"/>
          <w:szCs w:val="24"/>
        </w:rPr>
        <w:t>оборудования.</w:t>
      </w:r>
    </w:p>
    <w:p w:rsidR="00A87E8C" w:rsidRPr="007948A3" w:rsidRDefault="00A87E8C" w:rsidP="00D03D9F">
      <w:pPr>
        <w:pStyle w:val="af0"/>
        <w:numPr>
          <w:ilvl w:val="2"/>
          <w:numId w:val="29"/>
        </w:numPr>
        <w:tabs>
          <w:tab w:val="left" w:pos="1181"/>
        </w:tabs>
        <w:ind w:left="0" w:firstLine="795"/>
        <w:jc w:val="both"/>
        <w:rPr>
          <w:sz w:val="24"/>
          <w:szCs w:val="24"/>
          <w:lang w:val="ru-RU"/>
        </w:rPr>
      </w:pPr>
      <w:r w:rsidRPr="007948A3">
        <w:rPr>
          <w:spacing w:val="-5"/>
          <w:sz w:val="24"/>
          <w:szCs w:val="24"/>
          <w:lang w:val="ru-RU"/>
        </w:rPr>
        <w:t>Выполнять</w:t>
      </w:r>
      <w:r w:rsidRPr="007948A3">
        <w:rPr>
          <w:spacing w:val="10"/>
          <w:sz w:val="24"/>
          <w:szCs w:val="24"/>
          <w:lang w:val="ru-RU"/>
        </w:rPr>
        <w:t xml:space="preserve"> </w:t>
      </w:r>
      <w:r w:rsidRPr="007948A3">
        <w:rPr>
          <w:spacing w:val="-5"/>
          <w:sz w:val="24"/>
          <w:szCs w:val="24"/>
          <w:lang w:val="ru-RU"/>
        </w:rPr>
        <w:t>плановое,</w:t>
      </w:r>
      <w:r w:rsidRPr="007948A3">
        <w:rPr>
          <w:spacing w:val="11"/>
          <w:sz w:val="24"/>
          <w:szCs w:val="24"/>
          <w:lang w:val="ru-RU"/>
        </w:rPr>
        <w:t xml:space="preserve"> </w:t>
      </w:r>
      <w:r w:rsidRPr="007948A3">
        <w:rPr>
          <w:spacing w:val="-4"/>
          <w:sz w:val="24"/>
          <w:szCs w:val="24"/>
          <w:lang w:val="ru-RU"/>
        </w:rPr>
        <w:t>ресурсное</w:t>
      </w:r>
      <w:r w:rsidRPr="007948A3">
        <w:rPr>
          <w:spacing w:val="5"/>
          <w:sz w:val="24"/>
          <w:szCs w:val="24"/>
          <w:lang w:val="ru-RU"/>
        </w:rPr>
        <w:t xml:space="preserve"> </w:t>
      </w:r>
      <w:r w:rsidRPr="007948A3">
        <w:rPr>
          <w:spacing w:val="-4"/>
          <w:sz w:val="24"/>
          <w:szCs w:val="24"/>
          <w:lang w:val="ru-RU"/>
        </w:rPr>
        <w:t>(перед</w:t>
      </w:r>
      <w:r w:rsidRPr="007948A3">
        <w:rPr>
          <w:spacing w:val="15"/>
          <w:sz w:val="24"/>
          <w:szCs w:val="24"/>
          <w:lang w:val="ru-RU"/>
        </w:rPr>
        <w:t xml:space="preserve"> </w:t>
      </w:r>
      <w:r w:rsidRPr="007948A3">
        <w:rPr>
          <w:spacing w:val="-5"/>
          <w:sz w:val="24"/>
          <w:szCs w:val="24"/>
          <w:lang w:val="ru-RU"/>
        </w:rPr>
        <w:t>отправкой</w:t>
      </w:r>
      <w:r w:rsidRPr="007948A3">
        <w:rPr>
          <w:spacing w:val="7"/>
          <w:sz w:val="24"/>
          <w:szCs w:val="24"/>
          <w:lang w:val="ru-RU"/>
        </w:rPr>
        <w:t xml:space="preserve"> </w:t>
      </w:r>
      <w:r w:rsidRPr="007948A3">
        <w:rPr>
          <w:sz w:val="24"/>
          <w:szCs w:val="24"/>
          <w:lang w:val="ru-RU"/>
        </w:rPr>
        <w:t>в</w:t>
      </w:r>
      <w:r w:rsidRPr="007948A3">
        <w:rPr>
          <w:spacing w:val="13"/>
          <w:sz w:val="24"/>
          <w:szCs w:val="24"/>
          <w:lang w:val="ru-RU"/>
        </w:rPr>
        <w:t xml:space="preserve"> </w:t>
      </w:r>
      <w:r w:rsidRPr="007948A3">
        <w:rPr>
          <w:spacing w:val="-4"/>
          <w:sz w:val="24"/>
          <w:szCs w:val="24"/>
          <w:lang w:val="ru-RU"/>
        </w:rPr>
        <w:t>ремонт)</w:t>
      </w:r>
      <w:r w:rsidRPr="007948A3">
        <w:rPr>
          <w:spacing w:val="8"/>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pacing w:val="-4"/>
          <w:sz w:val="24"/>
          <w:szCs w:val="24"/>
          <w:lang w:val="ru-RU"/>
        </w:rPr>
        <w:t>заявочное</w:t>
      </w:r>
      <w:r w:rsidRPr="007948A3">
        <w:rPr>
          <w:spacing w:val="67"/>
          <w:sz w:val="24"/>
          <w:szCs w:val="24"/>
          <w:lang w:val="ru-RU"/>
        </w:rPr>
        <w:t xml:space="preserve"> </w:t>
      </w:r>
      <w:r w:rsidRPr="007948A3">
        <w:rPr>
          <w:spacing w:val="-5"/>
          <w:sz w:val="24"/>
          <w:szCs w:val="24"/>
          <w:lang w:val="ru-RU"/>
        </w:rPr>
        <w:t>диагностирование</w:t>
      </w:r>
      <w:r w:rsidRPr="007948A3">
        <w:rPr>
          <w:sz w:val="24"/>
          <w:szCs w:val="24"/>
          <w:lang w:val="ru-RU"/>
        </w:rPr>
        <w:t xml:space="preserve"> </w:t>
      </w:r>
      <w:r w:rsidRPr="007948A3">
        <w:rPr>
          <w:spacing w:val="19"/>
          <w:sz w:val="24"/>
          <w:szCs w:val="24"/>
          <w:lang w:val="ru-RU"/>
        </w:rPr>
        <w:t xml:space="preserve"> </w:t>
      </w:r>
      <w:r w:rsidRPr="007948A3">
        <w:rPr>
          <w:spacing w:val="-4"/>
          <w:sz w:val="24"/>
          <w:szCs w:val="24"/>
          <w:lang w:val="ru-RU"/>
        </w:rPr>
        <w:t>автомобилей,</w:t>
      </w:r>
      <w:r w:rsidRPr="007948A3">
        <w:rPr>
          <w:sz w:val="24"/>
          <w:szCs w:val="24"/>
          <w:lang w:val="ru-RU"/>
        </w:rPr>
        <w:t xml:space="preserve"> </w:t>
      </w:r>
      <w:r w:rsidRPr="007948A3">
        <w:rPr>
          <w:spacing w:val="25"/>
          <w:sz w:val="24"/>
          <w:szCs w:val="24"/>
          <w:lang w:val="ru-RU"/>
        </w:rPr>
        <w:t xml:space="preserve"> </w:t>
      </w:r>
      <w:r w:rsidRPr="007948A3">
        <w:rPr>
          <w:spacing w:val="-5"/>
          <w:sz w:val="24"/>
          <w:szCs w:val="24"/>
          <w:lang w:val="ru-RU"/>
        </w:rPr>
        <w:t>тракторов,</w:t>
      </w:r>
      <w:r w:rsidRPr="007948A3">
        <w:rPr>
          <w:sz w:val="24"/>
          <w:szCs w:val="24"/>
          <w:lang w:val="ru-RU"/>
        </w:rPr>
        <w:t xml:space="preserve"> </w:t>
      </w:r>
      <w:r w:rsidRPr="007948A3">
        <w:rPr>
          <w:spacing w:val="25"/>
          <w:sz w:val="24"/>
          <w:szCs w:val="24"/>
          <w:lang w:val="ru-RU"/>
        </w:rPr>
        <w:t xml:space="preserve"> </w:t>
      </w:r>
      <w:r w:rsidRPr="007948A3">
        <w:rPr>
          <w:spacing w:val="-5"/>
          <w:sz w:val="24"/>
          <w:szCs w:val="24"/>
          <w:lang w:val="ru-RU"/>
        </w:rPr>
        <w:t>самоходных</w:t>
      </w:r>
      <w:r w:rsidRPr="007948A3">
        <w:rPr>
          <w:sz w:val="24"/>
          <w:szCs w:val="24"/>
          <w:lang w:val="ru-RU"/>
        </w:rPr>
        <w:t xml:space="preserve"> </w:t>
      </w:r>
      <w:r w:rsidRPr="007948A3">
        <w:rPr>
          <w:spacing w:val="23"/>
          <w:sz w:val="24"/>
          <w:szCs w:val="24"/>
          <w:lang w:val="ru-RU"/>
        </w:rPr>
        <w:t xml:space="preserve"> </w:t>
      </w:r>
      <w:r w:rsidRPr="007948A3">
        <w:rPr>
          <w:spacing w:val="-5"/>
          <w:sz w:val="24"/>
          <w:szCs w:val="24"/>
          <w:lang w:val="ru-RU"/>
        </w:rPr>
        <w:t>сельскохозяйственных</w:t>
      </w:r>
    </w:p>
    <w:p w:rsidR="00A87E8C" w:rsidRPr="007948A3" w:rsidRDefault="00A87E8C" w:rsidP="00D03D9F">
      <w:pPr>
        <w:pStyle w:val="af0"/>
        <w:ind w:left="0"/>
        <w:jc w:val="both"/>
        <w:rPr>
          <w:sz w:val="24"/>
          <w:szCs w:val="24"/>
        </w:rPr>
      </w:pPr>
      <w:r w:rsidRPr="007948A3">
        <w:rPr>
          <w:spacing w:val="-5"/>
          <w:sz w:val="24"/>
          <w:szCs w:val="24"/>
        </w:rPr>
        <w:t>машин</w:t>
      </w:r>
      <w:r w:rsidRPr="007948A3">
        <w:rPr>
          <w:spacing w:val="-8"/>
          <w:sz w:val="24"/>
          <w:szCs w:val="24"/>
        </w:rPr>
        <w:t xml:space="preserve"> </w:t>
      </w:r>
      <w:r w:rsidRPr="007948A3">
        <w:rPr>
          <w:sz w:val="24"/>
          <w:szCs w:val="24"/>
        </w:rPr>
        <w:t>и</w:t>
      </w:r>
      <w:r w:rsidRPr="007948A3">
        <w:rPr>
          <w:spacing w:val="-8"/>
          <w:sz w:val="24"/>
          <w:szCs w:val="24"/>
        </w:rPr>
        <w:t xml:space="preserve"> </w:t>
      </w:r>
      <w:r w:rsidRPr="007948A3">
        <w:rPr>
          <w:spacing w:val="-5"/>
          <w:sz w:val="24"/>
          <w:szCs w:val="24"/>
        </w:rPr>
        <w:t>агрегатируемого</w:t>
      </w:r>
      <w:r w:rsidRPr="007948A3">
        <w:rPr>
          <w:spacing w:val="-7"/>
          <w:sz w:val="24"/>
          <w:szCs w:val="24"/>
        </w:rPr>
        <w:t xml:space="preserve"> </w:t>
      </w:r>
      <w:r w:rsidRPr="007948A3">
        <w:rPr>
          <w:spacing w:val="-5"/>
          <w:sz w:val="24"/>
          <w:szCs w:val="24"/>
        </w:rPr>
        <w:t>оборудования.</w:t>
      </w:r>
    </w:p>
    <w:p w:rsidR="00A87E8C" w:rsidRPr="007948A3" w:rsidRDefault="00A87E8C" w:rsidP="00D03D9F">
      <w:pPr>
        <w:pStyle w:val="af0"/>
        <w:numPr>
          <w:ilvl w:val="2"/>
          <w:numId w:val="29"/>
        </w:numPr>
        <w:tabs>
          <w:tab w:val="left" w:pos="1161"/>
        </w:tabs>
        <w:ind w:left="0" w:firstLine="775"/>
        <w:jc w:val="both"/>
        <w:rPr>
          <w:sz w:val="24"/>
          <w:szCs w:val="24"/>
          <w:lang w:val="ru-RU"/>
        </w:rPr>
      </w:pPr>
      <w:r w:rsidRPr="007948A3">
        <w:rPr>
          <w:spacing w:val="-5"/>
          <w:sz w:val="24"/>
          <w:szCs w:val="24"/>
          <w:lang w:val="ru-RU"/>
        </w:rPr>
        <w:t>Проводить</w:t>
      </w:r>
      <w:r w:rsidRPr="007948A3">
        <w:rPr>
          <w:spacing w:val="-2"/>
          <w:sz w:val="24"/>
          <w:szCs w:val="24"/>
          <w:lang w:val="ru-RU"/>
        </w:rPr>
        <w:t xml:space="preserve"> </w:t>
      </w:r>
      <w:r w:rsidRPr="007948A3">
        <w:rPr>
          <w:spacing w:val="-5"/>
          <w:sz w:val="24"/>
          <w:szCs w:val="24"/>
          <w:lang w:val="ru-RU"/>
        </w:rPr>
        <w:t>ремонт</w:t>
      </w:r>
      <w:r w:rsidRPr="007948A3">
        <w:rPr>
          <w:spacing w:val="-1"/>
          <w:sz w:val="24"/>
          <w:szCs w:val="24"/>
          <w:lang w:val="ru-RU"/>
        </w:rPr>
        <w:t xml:space="preserve"> </w:t>
      </w:r>
      <w:r w:rsidRPr="007948A3">
        <w:rPr>
          <w:spacing w:val="-5"/>
          <w:sz w:val="24"/>
          <w:szCs w:val="24"/>
          <w:lang w:val="ru-RU"/>
        </w:rPr>
        <w:t>агрегатов</w:t>
      </w:r>
      <w:r w:rsidRPr="007948A3">
        <w:rPr>
          <w:spacing w:val="-3"/>
          <w:sz w:val="24"/>
          <w:szCs w:val="24"/>
          <w:lang w:val="ru-RU"/>
        </w:rPr>
        <w:t xml:space="preserve"> </w:t>
      </w:r>
      <w:r w:rsidRPr="007948A3">
        <w:rPr>
          <w:sz w:val="24"/>
          <w:szCs w:val="24"/>
          <w:lang w:val="ru-RU"/>
        </w:rPr>
        <w:t>и</w:t>
      </w:r>
      <w:r w:rsidRPr="007948A3">
        <w:rPr>
          <w:spacing w:val="-5"/>
          <w:sz w:val="24"/>
          <w:szCs w:val="24"/>
          <w:lang w:val="ru-RU"/>
        </w:rPr>
        <w:t xml:space="preserve"> сборочных</w:t>
      </w:r>
      <w:r w:rsidRPr="007948A3">
        <w:rPr>
          <w:spacing w:val="1"/>
          <w:sz w:val="24"/>
          <w:szCs w:val="24"/>
          <w:lang w:val="ru-RU"/>
        </w:rPr>
        <w:t xml:space="preserve"> </w:t>
      </w:r>
      <w:r w:rsidRPr="007948A3">
        <w:rPr>
          <w:spacing w:val="-5"/>
          <w:sz w:val="24"/>
          <w:szCs w:val="24"/>
          <w:lang w:val="ru-RU"/>
        </w:rPr>
        <w:t>единиц тракторов,</w:t>
      </w:r>
      <w:r w:rsidRPr="007948A3">
        <w:rPr>
          <w:spacing w:val="-1"/>
          <w:sz w:val="24"/>
          <w:szCs w:val="24"/>
          <w:lang w:val="ru-RU"/>
        </w:rPr>
        <w:t xml:space="preserve"> </w:t>
      </w:r>
      <w:r w:rsidRPr="007948A3">
        <w:rPr>
          <w:spacing w:val="-5"/>
          <w:sz w:val="24"/>
          <w:szCs w:val="24"/>
          <w:lang w:val="ru-RU"/>
        </w:rPr>
        <w:t>самоходных</w:t>
      </w:r>
      <w:r w:rsidRPr="007948A3">
        <w:rPr>
          <w:spacing w:val="73"/>
          <w:sz w:val="24"/>
          <w:szCs w:val="24"/>
          <w:lang w:val="ru-RU"/>
        </w:rPr>
        <w:t xml:space="preserve"> </w:t>
      </w:r>
      <w:r w:rsidRPr="007948A3">
        <w:rPr>
          <w:sz w:val="24"/>
          <w:szCs w:val="24"/>
          <w:lang w:val="ru-RU"/>
        </w:rPr>
        <w:t>и</w:t>
      </w:r>
      <w:r w:rsidRPr="007948A3">
        <w:rPr>
          <w:spacing w:val="-8"/>
          <w:sz w:val="24"/>
          <w:szCs w:val="24"/>
          <w:lang w:val="ru-RU"/>
        </w:rPr>
        <w:t xml:space="preserve"> </w:t>
      </w:r>
      <w:r w:rsidRPr="007948A3">
        <w:rPr>
          <w:spacing w:val="-5"/>
          <w:sz w:val="24"/>
          <w:szCs w:val="24"/>
          <w:lang w:val="ru-RU"/>
        </w:rPr>
        <w:t>других</w:t>
      </w:r>
      <w:r w:rsidRPr="007948A3">
        <w:rPr>
          <w:spacing w:val="-6"/>
          <w:sz w:val="24"/>
          <w:szCs w:val="24"/>
          <w:lang w:val="ru-RU"/>
        </w:rPr>
        <w:t xml:space="preserve"> </w:t>
      </w:r>
      <w:r w:rsidRPr="007948A3">
        <w:rPr>
          <w:spacing w:val="-5"/>
          <w:sz w:val="24"/>
          <w:szCs w:val="24"/>
          <w:lang w:val="ru-RU"/>
        </w:rPr>
        <w:t>сельскохозяйственных</w:t>
      </w:r>
      <w:r w:rsidRPr="007948A3">
        <w:rPr>
          <w:spacing w:val="-6"/>
          <w:sz w:val="24"/>
          <w:szCs w:val="24"/>
          <w:lang w:val="ru-RU"/>
        </w:rPr>
        <w:t xml:space="preserve"> </w:t>
      </w:r>
      <w:r w:rsidRPr="007948A3">
        <w:rPr>
          <w:spacing w:val="-4"/>
          <w:sz w:val="24"/>
          <w:szCs w:val="24"/>
          <w:lang w:val="ru-RU"/>
        </w:rPr>
        <w:t>машин.</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4"/>
          <w:szCs w:val="24"/>
          <w:lang w:eastAsia="ar-SA"/>
        </w:rPr>
      </w:pPr>
      <w:r w:rsidRPr="007948A3">
        <w:rPr>
          <w:rFonts w:ascii="Times New Roman" w:hAnsi="Times New Roman"/>
          <w:sz w:val="24"/>
          <w:szCs w:val="24"/>
          <w:lang w:eastAsia="ar-SA"/>
        </w:rPr>
        <w:t>Программа МДК 02.01 может быть использованав организации профессиональной подготовки по профессии «Тракторист»; «Тракторист-машинист с/х производства».</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lang w:eastAsia="ar-SA"/>
        </w:rPr>
      </w:pPr>
      <w:r w:rsidRPr="007948A3">
        <w:rPr>
          <w:rFonts w:ascii="Times New Roman" w:hAnsi="Times New Roman"/>
          <w:b/>
          <w:sz w:val="24"/>
          <w:szCs w:val="24"/>
          <w:lang w:eastAsia="ar-SA"/>
        </w:rPr>
        <w:t>1.2. Цели и задачи учебной дисциплины – требования к результатам освоения учебной дисциплины.</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4"/>
          <w:szCs w:val="24"/>
          <w:lang w:eastAsia="ar-SA"/>
        </w:rPr>
      </w:pPr>
      <w:r w:rsidRPr="007948A3">
        <w:rPr>
          <w:rFonts w:ascii="Times New Roman" w:hAnsi="Times New Roman"/>
          <w:sz w:val="24"/>
          <w:szCs w:val="24"/>
          <w:lang w:eastAsia="ar-SA"/>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должен:</w:t>
      </w:r>
    </w:p>
    <w:p w:rsidR="00A87E8C" w:rsidRPr="007948A3" w:rsidRDefault="00A87E8C" w:rsidP="00D03D9F">
      <w:pPr>
        <w:pStyle w:val="111"/>
        <w:ind w:left="0"/>
        <w:jc w:val="both"/>
        <w:rPr>
          <w:b w:val="0"/>
          <w:bCs w:val="0"/>
          <w:sz w:val="24"/>
          <w:szCs w:val="24"/>
          <w:lang w:val="ru-RU"/>
        </w:rPr>
      </w:pPr>
      <w:r w:rsidRPr="007948A3">
        <w:rPr>
          <w:spacing w:val="-1"/>
          <w:sz w:val="24"/>
          <w:szCs w:val="24"/>
          <w:lang w:val="ru-RU"/>
        </w:rPr>
        <w:t>иметь</w:t>
      </w:r>
      <w:r w:rsidRPr="007948A3">
        <w:rPr>
          <w:spacing w:val="1"/>
          <w:sz w:val="24"/>
          <w:szCs w:val="24"/>
          <w:lang w:val="ru-RU"/>
        </w:rPr>
        <w:t xml:space="preserve"> </w:t>
      </w:r>
      <w:r w:rsidRPr="007948A3">
        <w:rPr>
          <w:spacing w:val="-1"/>
          <w:sz w:val="24"/>
          <w:szCs w:val="24"/>
          <w:lang w:val="ru-RU"/>
        </w:rPr>
        <w:t>практический</w:t>
      </w:r>
      <w:r w:rsidRPr="007948A3">
        <w:rPr>
          <w:sz w:val="24"/>
          <w:szCs w:val="24"/>
          <w:lang w:val="ru-RU"/>
        </w:rPr>
        <w:t xml:space="preserve"> </w:t>
      </w:r>
      <w:r w:rsidRPr="007948A3">
        <w:rPr>
          <w:spacing w:val="-1"/>
          <w:sz w:val="24"/>
          <w:szCs w:val="24"/>
          <w:lang w:val="ru-RU"/>
        </w:rPr>
        <w:t>опыт:</w:t>
      </w:r>
    </w:p>
    <w:p w:rsidR="00A87E8C" w:rsidRPr="007948A3" w:rsidRDefault="00A87E8C" w:rsidP="00D03D9F">
      <w:pPr>
        <w:pStyle w:val="af0"/>
        <w:numPr>
          <w:ilvl w:val="0"/>
          <w:numId w:val="30"/>
        </w:numPr>
        <w:tabs>
          <w:tab w:val="left" w:pos="836"/>
        </w:tabs>
        <w:ind w:left="0" w:firstLine="0"/>
        <w:jc w:val="both"/>
        <w:rPr>
          <w:sz w:val="24"/>
          <w:szCs w:val="24"/>
          <w:lang w:val="ru-RU"/>
        </w:rPr>
      </w:pPr>
      <w:r w:rsidRPr="007948A3">
        <w:rPr>
          <w:spacing w:val="-1"/>
          <w:sz w:val="24"/>
          <w:szCs w:val="24"/>
          <w:lang w:val="ru-RU"/>
        </w:rPr>
        <w:t>регулировки,</w:t>
      </w:r>
      <w:r w:rsidRPr="007948A3">
        <w:rPr>
          <w:spacing w:val="35"/>
          <w:sz w:val="24"/>
          <w:szCs w:val="24"/>
          <w:lang w:val="ru-RU"/>
        </w:rPr>
        <w:t xml:space="preserve"> </w:t>
      </w:r>
      <w:r w:rsidRPr="007948A3">
        <w:rPr>
          <w:spacing w:val="-1"/>
          <w:sz w:val="24"/>
          <w:szCs w:val="24"/>
          <w:lang w:val="ru-RU"/>
        </w:rPr>
        <w:t>монтажа,</w:t>
      </w:r>
      <w:r w:rsidRPr="007948A3">
        <w:rPr>
          <w:spacing w:val="35"/>
          <w:sz w:val="24"/>
          <w:szCs w:val="24"/>
          <w:lang w:val="ru-RU"/>
        </w:rPr>
        <w:t xml:space="preserve"> </w:t>
      </w:r>
      <w:r w:rsidRPr="007948A3">
        <w:rPr>
          <w:spacing w:val="-1"/>
          <w:sz w:val="24"/>
          <w:szCs w:val="24"/>
          <w:lang w:val="ru-RU"/>
        </w:rPr>
        <w:t>сборки</w:t>
      </w:r>
      <w:r w:rsidRPr="007948A3">
        <w:rPr>
          <w:spacing w:val="31"/>
          <w:sz w:val="24"/>
          <w:szCs w:val="24"/>
          <w:lang w:val="ru-RU"/>
        </w:rPr>
        <w:t xml:space="preserve"> </w:t>
      </w:r>
      <w:r w:rsidRPr="007948A3">
        <w:rPr>
          <w:sz w:val="24"/>
          <w:szCs w:val="24"/>
          <w:lang w:val="ru-RU"/>
        </w:rPr>
        <w:t>и</w:t>
      </w:r>
      <w:r w:rsidRPr="007948A3">
        <w:rPr>
          <w:spacing w:val="36"/>
          <w:sz w:val="24"/>
          <w:szCs w:val="24"/>
          <w:lang w:val="ru-RU"/>
        </w:rPr>
        <w:t xml:space="preserve"> </w:t>
      </w:r>
      <w:r w:rsidRPr="007948A3">
        <w:rPr>
          <w:spacing w:val="-1"/>
          <w:sz w:val="24"/>
          <w:szCs w:val="24"/>
          <w:lang w:val="ru-RU"/>
        </w:rPr>
        <w:t>ремонта</w:t>
      </w:r>
      <w:r w:rsidRPr="007948A3">
        <w:rPr>
          <w:spacing w:val="33"/>
          <w:sz w:val="24"/>
          <w:szCs w:val="24"/>
          <w:lang w:val="ru-RU"/>
        </w:rPr>
        <w:t xml:space="preserve"> </w:t>
      </w:r>
      <w:r w:rsidRPr="007948A3">
        <w:rPr>
          <w:spacing w:val="-1"/>
          <w:sz w:val="24"/>
          <w:szCs w:val="24"/>
          <w:lang w:val="ru-RU"/>
        </w:rPr>
        <w:t>агрегатов</w:t>
      </w:r>
      <w:r w:rsidRPr="007948A3">
        <w:rPr>
          <w:spacing w:val="37"/>
          <w:sz w:val="24"/>
          <w:szCs w:val="24"/>
          <w:lang w:val="ru-RU"/>
        </w:rPr>
        <w:t xml:space="preserve"> </w:t>
      </w:r>
      <w:r w:rsidRPr="007948A3">
        <w:rPr>
          <w:sz w:val="24"/>
          <w:szCs w:val="24"/>
          <w:lang w:val="ru-RU"/>
        </w:rPr>
        <w:t>и</w:t>
      </w:r>
      <w:r w:rsidRPr="007948A3">
        <w:rPr>
          <w:spacing w:val="31"/>
          <w:sz w:val="24"/>
          <w:szCs w:val="24"/>
          <w:lang w:val="ru-RU"/>
        </w:rPr>
        <w:t xml:space="preserve"> </w:t>
      </w:r>
      <w:r w:rsidRPr="007948A3">
        <w:rPr>
          <w:spacing w:val="-1"/>
          <w:sz w:val="24"/>
          <w:szCs w:val="24"/>
          <w:lang w:val="ru-RU"/>
        </w:rPr>
        <w:t>сборочных</w:t>
      </w:r>
      <w:r w:rsidRPr="007948A3">
        <w:rPr>
          <w:spacing w:val="33"/>
          <w:sz w:val="24"/>
          <w:szCs w:val="24"/>
          <w:lang w:val="ru-RU"/>
        </w:rPr>
        <w:t xml:space="preserve"> </w:t>
      </w:r>
      <w:r w:rsidRPr="007948A3">
        <w:rPr>
          <w:spacing w:val="-1"/>
          <w:sz w:val="24"/>
          <w:szCs w:val="24"/>
          <w:lang w:val="ru-RU"/>
        </w:rPr>
        <w:t>единиц</w:t>
      </w:r>
      <w:r w:rsidRPr="007948A3">
        <w:rPr>
          <w:spacing w:val="43"/>
          <w:sz w:val="24"/>
          <w:szCs w:val="24"/>
          <w:lang w:val="ru-RU"/>
        </w:rPr>
        <w:t xml:space="preserve"> </w:t>
      </w:r>
      <w:r w:rsidRPr="007948A3">
        <w:rPr>
          <w:spacing w:val="-1"/>
          <w:sz w:val="24"/>
          <w:szCs w:val="24"/>
          <w:lang w:val="ru-RU"/>
        </w:rPr>
        <w:t>автомобилей,</w:t>
      </w:r>
      <w:r w:rsidRPr="007948A3">
        <w:rPr>
          <w:spacing w:val="37"/>
          <w:sz w:val="24"/>
          <w:szCs w:val="24"/>
          <w:lang w:val="ru-RU"/>
        </w:rPr>
        <w:t xml:space="preserve"> </w:t>
      </w:r>
      <w:r w:rsidRPr="007948A3">
        <w:rPr>
          <w:spacing w:val="-1"/>
          <w:sz w:val="24"/>
          <w:szCs w:val="24"/>
          <w:lang w:val="ru-RU"/>
        </w:rPr>
        <w:t>тракторов,</w:t>
      </w:r>
      <w:r w:rsidRPr="007948A3">
        <w:rPr>
          <w:spacing w:val="37"/>
          <w:sz w:val="24"/>
          <w:szCs w:val="24"/>
          <w:lang w:val="ru-RU"/>
        </w:rPr>
        <w:t xml:space="preserve"> </w:t>
      </w:r>
      <w:r w:rsidRPr="007948A3">
        <w:rPr>
          <w:spacing w:val="-1"/>
          <w:sz w:val="24"/>
          <w:szCs w:val="24"/>
          <w:lang w:val="ru-RU"/>
        </w:rPr>
        <w:t>самоходных</w:t>
      </w:r>
      <w:r w:rsidRPr="007948A3">
        <w:rPr>
          <w:spacing w:val="35"/>
          <w:sz w:val="24"/>
          <w:szCs w:val="24"/>
          <w:lang w:val="ru-RU"/>
        </w:rPr>
        <w:t xml:space="preserve"> </w:t>
      </w:r>
      <w:r w:rsidRPr="007948A3">
        <w:rPr>
          <w:sz w:val="24"/>
          <w:szCs w:val="24"/>
          <w:lang w:val="ru-RU"/>
        </w:rPr>
        <w:t>и</w:t>
      </w:r>
      <w:r w:rsidRPr="007948A3">
        <w:rPr>
          <w:spacing w:val="34"/>
          <w:sz w:val="24"/>
          <w:szCs w:val="24"/>
          <w:lang w:val="ru-RU"/>
        </w:rPr>
        <w:t xml:space="preserve"> </w:t>
      </w:r>
      <w:r w:rsidRPr="007948A3">
        <w:rPr>
          <w:spacing w:val="-2"/>
          <w:sz w:val="24"/>
          <w:szCs w:val="24"/>
          <w:lang w:val="ru-RU"/>
        </w:rPr>
        <w:t>других</w:t>
      </w:r>
      <w:r w:rsidRPr="007948A3">
        <w:rPr>
          <w:spacing w:val="35"/>
          <w:sz w:val="24"/>
          <w:szCs w:val="24"/>
          <w:lang w:val="ru-RU"/>
        </w:rPr>
        <w:t xml:space="preserve"> </w:t>
      </w:r>
      <w:r w:rsidRPr="007948A3">
        <w:rPr>
          <w:spacing w:val="-1"/>
          <w:sz w:val="24"/>
          <w:szCs w:val="24"/>
          <w:lang w:val="ru-RU"/>
        </w:rPr>
        <w:t>сельскохозяйственных</w:t>
      </w:r>
      <w:r w:rsidRPr="007948A3">
        <w:rPr>
          <w:spacing w:val="71"/>
          <w:sz w:val="24"/>
          <w:szCs w:val="24"/>
          <w:lang w:val="ru-RU"/>
        </w:rPr>
        <w:t xml:space="preserve"> </w:t>
      </w:r>
      <w:r w:rsidRPr="007948A3">
        <w:rPr>
          <w:spacing w:val="-1"/>
          <w:sz w:val="24"/>
          <w:szCs w:val="24"/>
          <w:lang w:val="ru-RU"/>
        </w:rPr>
        <w:t>машин,</w:t>
      </w:r>
      <w:r w:rsidRPr="007948A3">
        <w:rPr>
          <w:spacing w:val="3"/>
          <w:sz w:val="24"/>
          <w:szCs w:val="24"/>
          <w:lang w:val="ru-RU"/>
        </w:rPr>
        <w:t xml:space="preserve"> </w:t>
      </w:r>
      <w:r w:rsidRPr="007948A3">
        <w:rPr>
          <w:spacing w:val="-1"/>
          <w:sz w:val="24"/>
          <w:szCs w:val="24"/>
          <w:lang w:val="ru-RU"/>
        </w:rPr>
        <w:t>оборудования</w:t>
      </w:r>
      <w:r w:rsidRPr="007948A3">
        <w:rPr>
          <w:sz w:val="24"/>
          <w:szCs w:val="24"/>
          <w:lang w:val="ru-RU"/>
        </w:rPr>
        <w:t xml:space="preserve"> </w:t>
      </w:r>
      <w:r w:rsidRPr="007948A3">
        <w:rPr>
          <w:spacing w:val="-1"/>
          <w:sz w:val="24"/>
          <w:szCs w:val="24"/>
          <w:lang w:val="ru-RU"/>
        </w:rPr>
        <w:t>животноводческих</w:t>
      </w:r>
      <w:r w:rsidRPr="007948A3">
        <w:rPr>
          <w:spacing w:val="1"/>
          <w:sz w:val="24"/>
          <w:szCs w:val="24"/>
          <w:lang w:val="ru-RU"/>
        </w:rPr>
        <w:t xml:space="preserve"> </w:t>
      </w:r>
      <w:r w:rsidRPr="007948A3">
        <w:rPr>
          <w:sz w:val="24"/>
          <w:szCs w:val="24"/>
          <w:lang w:val="ru-RU"/>
        </w:rPr>
        <w:t xml:space="preserve">ферм и </w:t>
      </w:r>
      <w:r w:rsidRPr="007948A3">
        <w:rPr>
          <w:spacing w:val="-1"/>
          <w:sz w:val="24"/>
          <w:szCs w:val="24"/>
          <w:lang w:val="ru-RU"/>
        </w:rPr>
        <w:t>комплексов.</w:t>
      </w:r>
    </w:p>
    <w:p w:rsidR="00A87E8C" w:rsidRPr="007948A3" w:rsidRDefault="00A87E8C" w:rsidP="00D03D9F">
      <w:pPr>
        <w:pStyle w:val="111"/>
        <w:ind w:left="0"/>
        <w:jc w:val="both"/>
        <w:rPr>
          <w:b w:val="0"/>
          <w:bCs w:val="0"/>
          <w:sz w:val="24"/>
          <w:szCs w:val="24"/>
        </w:rPr>
      </w:pPr>
      <w:r w:rsidRPr="007948A3">
        <w:rPr>
          <w:sz w:val="24"/>
          <w:szCs w:val="24"/>
        </w:rPr>
        <w:t>уметь:</w:t>
      </w:r>
    </w:p>
    <w:p w:rsidR="00A87E8C" w:rsidRPr="007948A3" w:rsidRDefault="00A87E8C" w:rsidP="00D03D9F">
      <w:pPr>
        <w:pStyle w:val="af0"/>
        <w:numPr>
          <w:ilvl w:val="0"/>
          <w:numId w:val="30"/>
        </w:numPr>
        <w:tabs>
          <w:tab w:val="left" w:pos="836"/>
        </w:tabs>
        <w:ind w:left="0" w:firstLine="0"/>
        <w:jc w:val="both"/>
        <w:rPr>
          <w:sz w:val="24"/>
          <w:szCs w:val="24"/>
          <w:lang w:val="ru-RU"/>
        </w:rPr>
      </w:pPr>
      <w:r w:rsidRPr="007948A3">
        <w:rPr>
          <w:spacing w:val="-1"/>
          <w:sz w:val="24"/>
          <w:szCs w:val="24"/>
          <w:lang w:val="ru-RU"/>
        </w:rPr>
        <w:t>осуществлять</w:t>
      </w:r>
      <w:r w:rsidRPr="007948A3">
        <w:rPr>
          <w:spacing w:val="42"/>
          <w:sz w:val="24"/>
          <w:szCs w:val="24"/>
          <w:lang w:val="ru-RU"/>
        </w:rPr>
        <w:t xml:space="preserve"> </w:t>
      </w:r>
      <w:r w:rsidRPr="007948A3">
        <w:rPr>
          <w:sz w:val="24"/>
          <w:szCs w:val="24"/>
          <w:lang w:val="ru-RU"/>
        </w:rPr>
        <w:t>разборку</w:t>
      </w:r>
      <w:r w:rsidRPr="007948A3">
        <w:rPr>
          <w:spacing w:val="41"/>
          <w:sz w:val="24"/>
          <w:szCs w:val="24"/>
          <w:lang w:val="ru-RU"/>
        </w:rPr>
        <w:t xml:space="preserve"> </w:t>
      </w:r>
      <w:r w:rsidRPr="007948A3">
        <w:rPr>
          <w:sz w:val="24"/>
          <w:szCs w:val="24"/>
          <w:lang w:val="ru-RU"/>
        </w:rPr>
        <w:t>и</w:t>
      </w:r>
      <w:r w:rsidRPr="007948A3">
        <w:rPr>
          <w:spacing w:val="43"/>
          <w:sz w:val="24"/>
          <w:szCs w:val="24"/>
          <w:lang w:val="ru-RU"/>
        </w:rPr>
        <w:t xml:space="preserve"> </w:t>
      </w:r>
      <w:r w:rsidRPr="007948A3">
        <w:rPr>
          <w:spacing w:val="1"/>
          <w:sz w:val="24"/>
          <w:szCs w:val="24"/>
          <w:lang w:val="ru-RU"/>
        </w:rPr>
        <w:t>сборку</w:t>
      </w:r>
      <w:r w:rsidRPr="007948A3">
        <w:rPr>
          <w:spacing w:val="34"/>
          <w:sz w:val="24"/>
          <w:szCs w:val="24"/>
          <w:lang w:val="ru-RU"/>
        </w:rPr>
        <w:t xml:space="preserve"> </w:t>
      </w:r>
      <w:r w:rsidRPr="007948A3">
        <w:rPr>
          <w:spacing w:val="-1"/>
          <w:sz w:val="24"/>
          <w:szCs w:val="24"/>
          <w:lang w:val="ru-RU"/>
        </w:rPr>
        <w:t>агрегатов</w:t>
      </w:r>
      <w:r w:rsidRPr="007948A3">
        <w:rPr>
          <w:spacing w:val="41"/>
          <w:sz w:val="24"/>
          <w:szCs w:val="24"/>
          <w:lang w:val="ru-RU"/>
        </w:rPr>
        <w:t xml:space="preserve"> </w:t>
      </w:r>
      <w:r w:rsidRPr="007948A3">
        <w:rPr>
          <w:sz w:val="24"/>
          <w:szCs w:val="24"/>
          <w:lang w:val="ru-RU"/>
        </w:rPr>
        <w:t>и</w:t>
      </w:r>
      <w:r w:rsidRPr="007948A3">
        <w:rPr>
          <w:spacing w:val="43"/>
          <w:sz w:val="24"/>
          <w:szCs w:val="24"/>
          <w:lang w:val="ru-RU"/>
        </w:rPr>
        <w:t xml:space="preserve"> </w:t>
      </w:r>
      <w:r w:rsidRPr="007948A3">
        <w:rPr>
          <w:spacing w:val="-1"/>
          <w:sz w:val="24"/>
          <w:szCs w:val="24"/>
          <w:lang w:val="ru-RU"/>
        </w:rPr>
        <w:t>сборочных</w:t>
      </w:r>
      <w:r w:rsidRPr="007948A3">
        <w:rPr>
          <w:spacing w:val="45"/>
          <w:sz w:val="24"/>
          <w:szCs w:val="24"/>
          <w:lang w:val="ru-RU"/>
        </w:rPr>
        <w:t xml:space="preserve"> </w:t>
      </w:r>
      <w:r w:rsidRPr="007948A3">
        <w:rPr>
          <w:spacing w:val="-1"/>
          <w:sz w:val="24"/>
          <w:szCs w:val="24"/>
          <w:lang w:val="ru-RU"/>
        </w:rPr>
        <w:t>единиц</w:t>
      </w:r>
      <w:r w:rsidRPr="007948A3">
        <w:rPr>
          <w:spacing w:val="44"/>
          <w:sz w:val="24"/>
          <w:szCs w:val="24"/>
          <w:lang w:val="ru-RU"/>
        </w:rPr>
        <w:t xml:space="preserve"> </w:t>
      </w:r>
      <w:r w:rsidRPr="007948A3">
        <w:rPr>
          <w:spacing w:val="-1"/>
          <w:sz w:val="24"/>
          <w:szCs w:val="24"/>
          <w:lang w:val="ru-RU"/>
        </w:rPr>
        <w:t>автомобилей,</w:t>
      </w:r>
      <w:r w:rsidRPr="007948A3">
        <w:rPr>
          <w:spacing w:val="37"/>
          <w:sz w:val="24"/>
          <w:szCs w:val="24"/>
          <w:lang w:val="ru-RU"/>
        </w:rPr>
        <w:t xml:space="preserve"> </w:t>
      </w:r>
      <w:r w:rsidRPr="007948A3">
        <w:rPr>
          <w:spacing w:val="-1"/>
          <w:sz w:val="24"/>
          <w:szCs w:val="24"/>
          <w:lang w:val="ru-RU"/>
        </w:rPr>
        <w:t>тракторов,</w:t>
      </w:r>
      <w:r w:rsidRPr="007948A3">
        <w:rPr>
          <w:spacing w:val="37"/>
          <w:sz w:val="24"/>
          <w:szCs w:val="24"/>
          <w:lang w:val="ru-RU"/>
        </w:rPr>
        <w:t xml:space="preserve"> </w:t>
      </w:r>
      <w:r w:rsidRPr="007948A3">
        <w:rPr>
          <w:spacing w:val="-1"/>
          <w:sz w:val="24"/>
          <w:szCs w:val="24"/>
          <w:lang w:val="ru-RU"/>
        </w:rPr>
        <w:t>самоходных</w:t>
      </w:r>
      <w:r w:rsidRPr="007948A3">
        <w:rPr>
          <w:spacing w:val="35"/>
          <w:sz w:val="24"/>
          <w:szCs w:val="24"/>
          <w:lang w:val="ru-RU"/>
        </w:rPr>
        <w:t xml:space="preserve"> </w:t>
      </w:r>
      <w:r w:rsidRPr="007948A3">
        <w:rPr>
          <w:sz w:val="24"/>
          <w:szCs w:val="24"/>
          <w:lang w:val="ru-RU"/>
        </w:rPr>
        <w:t>и</w:t>
      </w:r>
      <w:r w:rsidRPr="007948A3">
        <w:rPr>
          <w:spacing w:val="34"/>
          <w:sz w:val="24"/>
          <w:szCs w:val="24"/>
          <w:lang w:val="ru-RU"/>
        </w:rPr>
        <w:t xml:space="preserve"> </w:t>
      </w:r>
      <w:r w:rsidRPr="007948A3">
        <w:rPr>
          <w:spacing w:val="-2"/>
          <w:sz w:val="24"/>
          <w:szCs w:val="24"/>
          <w:lang w:val="ru-RU"/>
        </w:rPr>
        <w:t>других</w:t>
      </w:r>
      <w:r w:rsidRPr="007948A3">
        <w:rPr>
          <w:spacing w:val="35"/>
          <w:sz w:val="24"/>
          <w:szCs w:val="24"/>
          <w:lang w:val="ru-RU"/>
        </w:rPr>
        <w:t xml:space="preserve"> </w:t>
      </w:r>
      <w:r w:rsidRPr="007948A3">
        <w:rPr>
          <w:spacing w:val="-1"/>
          <w:sz w:val="24"/>
          <w:szCs w:val="24"/>
          <w:lang w:val="ru-RU"/>
        </w:rPr>
        <w:t>сельскохозяйственных</w:t>
      </w:r>
      <w:r w:rsidRPr="007948A3">
        <w:rPr>
          <w:spacing w:val="71"/>
          <w:sz w:val="24"/>
          <w:szCs w:val="24"/>
          <w:lang w:val="ru-RU"/>
        </w:rPr>
        <w:t xml:space="preserve"> </w:t>
      </w:r>
      <w:r w:rsidRPr="007948A3">
        <w:rPr>
          <w:spacing w:val="-1"/>
          <w:sz w:val="24"/>
          <w:szCs w:val="24"/>
          <w:lang w:val="ru-RU"/>
        </w:rPr>
        <w:t>машин,</w:t>
      </w:r>
      <w:r w:rsidRPr="007948A3">
        <w:rPr>
          <w:spacing w:val="3"/>
          <w:sz w:val="24"/>
          <w:szCs w:val="24"/>
          <w:lang w:val="ru-RU"/>
        </w:rPr>
        <w:t xml:space="preserve"> </w:t>
      </w:r>
      <w:r w:rsidRPr="007948A3">
        <w:rPr>
          <w:spacing w:val="-1"/>
          <w:sz w:val="24"/>
          <w:szCs w:val="24"/>
          <w:lang w:val="ru-RU"/>
        </w:rPr>
        <w:t>оборудования</w:t>
      </w:r>
      <w:r w:rsidRPr="007948A3">
        <w:rPr>
          <w:sz w:val="24"/>
          <w:szCs w:val="24"/>
          <w:lang w:val="ru-RU"/>
        </w:rPr>
        <w:t xml:space="preserve"> </w:t>
      </w:r>
      <w:r w:rsidRPr="007948A3">
        <w:rPr>
          <w:spacing w:val="-1"/>
          <w:sz w:val="24"/>
          <w:szCs w:val="24"/>
          <w:lang w:val="ru-RU"/>
        </w:rPr>
        <w:t>животноводческих</w:t>
      </w:r>
      <w:r w:rsidRPr="007948A3">
        <w:rPr>
          <w:spacing w:val="1"/>
          <w:sz w:val="24"/>
          <w:szCs w:val="24"/>
          <w:lang w:val="ru-RU"/>
        </w:rPr>
        <w:t xml:space="preserve"> </w:t>
      </w:r>
      <w:r w:rsidRPr="007948A3">
        <w:rPr>
          <w:sz w:val="24"/>
          <w:szCs w:val="24"/>
          <w:lang w:val="ru-RU"/>
        </w:rPr>
        <w:t xml:space="preserve">ферм и </w:t>
      </w:r>
      <w:r w:rsidRPr="007948A3">
        <w:rPr>
          <w:spacing w:val="-1"/>
          <w:sz w:val="24"/>
          <w:szCs w:val="24"/>
          <w:lang w:val="ru-RU"/>
        </w:rPr>
        <w:t>комплексов;</w:t>
      </w:r>
    </w:p>
    <w:p w:rsidR="00A87E8C" w:rsidRPr="007948A3" w:rsidRDefault="00A87E8C" w:rsidP="00D03D9F">
      <w:pPr>
        <w:pStyle w:val="af0"/>
        <w:numPr>
          <w:ilvl w:val="0"/>
          <w:numId w:val="30"/>
        </w:numPr>
        <w:tabs>
          <w:tab w:val="left" w:pos="836"/>
        </w:tabs>
        <w:ind w:left="0" w:firstLine="0"/>
        <w:jc w:val="both"/>
        <w:rPr>
          <w:sz w:val="24"/>
          <w:szCs w:val="24"/>
          <w:lang w:val="ru-RU"/>
        </w:rPr>
      </w:pPr>
      <w:r w:rsidRPr="007948A3">
        <w:rPr>
          <w:spacing w:val="-1"/>
          <w:sz w:val="24"/>
          <w:szCs w:val="24"/>
          <w:lang w:val="ru-RU"/>
        </w:rPr>
        <w:t>монтировать</w:t>
      </w:r>
      <w:r w:rsidRPr="007948A3">
        <w:rPr>
          <w:spacing w:val="1"/>
          <w:sz w:val="24"/>
          <w:szCs w:val="24"/>
          <w:lang w:val="ru-RU"/>
        </w:rPr>
        <w:t xml:space="preserve"> </w:t>
      </w:r>
      <w:r w:rsidRPr="007948A3">
        <w:rPr>
          <w:sz w:val="24"/>
          <w:szCs w:val="24"/>
          <w:lang w:val="ru-RU"/>
        </w:rPr>
        <w:t xml:space="preserve">и </w:t>
      </w:r>
      <w:r w:rsidRPr="007948A3">
        <w:rPr>
          <w:spacing w:val="-1"/>
          <w:sz w:val="24"/>
          <w:szCs w:val="24"/>
          <w:lang w:val="ru-RU"/>
        </w:rPr>
        <w:t>регулировать</w:t>
      </w:r>
      <w:r w:rsidRPr="007948A3">
        <w:rPr>
          <w:spacing w:val="6"/>
          <w:sz w:val="24"/>
          <w:szCs w:val="24"/>
          <w:lang w:val="ru-RU"/>
        </w:rPr>
        <w:t xml:space="preserve"> </w:t>
      </w:r>
      <w:r w:rsidRPr="007948A3">
        <w:rPr>
          <w:spacing w:val="-2"/>
          <w:sz w:val="24"/>
          <w:szCs w:val="24"/>
          <w:lang w:val="ru-RU"/>
        </w:rPr>
        <w:t>узлы</w:t>
      </w:r>
      <w:r w:rsidRPr="007948A3">
        <w:rPr>
          <w:spacing w:val="5"/>
          <w:sz w:val="24"/>
          <w:szCs w:val="24"/>
          <w:lang w:val="ru-RU"/>
        </w:rPr>
        <w:t xml:space="preserve"> </w:t>
      </w:r>
      <w:r w:rsidRPr="007948A3">
        <w:rPr>
          <w:sz w:val="24"/>
          <w:szCs w:val="24"/>
          <w:lang w:val="ru-RU"/>
        </w:rPr>
        <w:t xml:space="preserve">и </w:t>
      </w:r>
      <w:r w:rsidRPr="007948A3">
        <w:rPr>
          <w:spacing w:val="-1"/>
          <w:sz w:val="24"/>
          <w:szCs w:val="24"/>
          <w:lang w:val="ru-RU"/>
        </w:rPr>
        <w:t>механизмы</w:t>
      </w:r>
      <w:r w:rsidRPr="007948A3">
        <w:rPr>
          <w:spacing w:val="1"/>
          <w:sz w:val="24"/>
          <w:szCs w:val="24"/>
          <w:lang w:val="ru-RU"/>
        </w:rPr>
        <w:t xml:space="preserve"> </w:t>
      </w:r>
      <w:r w:rsidRPr="007948A3">
        <w:rPr>
          <w:spacing w:val="-1"/>
          <w:sz w:val="24"/>
          <w:szCs w:val="24"/>
          <w:lang w:val="ru-RU"/>
        </w:rPr>
        <w:t>автомобилей,</w:t>
      </w:r>
      <w:r w:rsidRPr="007948A3">
        <w:rPr>
          <w:spacing w:val="3"/>
          <w:sz w:val="24"/>
          <w:szCs w:val="24"/>
          <w:lang w:val="ru-RU"/>
        </w:rPr>
        <w:t xml:space="preserve"> </w:t>
      </w:r>
      <w:r w:rsidRPr="007948A3">
        <w:rPr>
          <w:spacing w:val="-1"/>
          <w:sz w:val="24"/>
          <w:szCs w:val="24"/>
          <w:lang w:val="ru-RU"/>
        </w:rPr>
        <w:t>тракторов,</w:t>
      </w:r>
      <w:r w:rsidRPr="007948A3">
        <w:rPr>
          <w:spacing w:val="37"/>
          <w:sz w:val="24"/>
          <w:szCs w:val="24"/>
          <w:lang w:val="ru-RU"/>
        </w:rPr>
        <w:t xml:space="preserve"> </w:t>
      </w:r>
      <w:r w:rsidRPr="007948A3">
        <w:rPr>
          <w:spacing w:val="-1"/>
          <w:sz w:val="24"/>
          <w:szCs w:val="24"/>
          <w:lang w:val="ru-RU"/>
        </w:rPr>
        <w:t>самоходных</w:t>
      </w:r>
      <w:r w:rsidRPr="007948A3">
        <w:rPr>
          <w:spacing w:val="1"/>
          <w:sz w:val="24"/>
          <w:szCs w:val="24"/>
          <w:lang w:val="ru-RU"/>
        </w:rPr>
        <w:t xml:space="preserve"> </w:t>
      </w:r>
      <w:r w:rsidRPr="007948A3">
        <w:rPr>
          <w:sz w:val="24"/>
          <w:szCs w:val="24"/>
          <w:lang w:val="ru-RU"/>
        </w:rPr>
        <w:t xml:space="preserve">и </w:t>
      </w:r>
      <w:r w:rsidRPr="007948A3">
        <w:rPr>
          <w:spacing w:val="-2"/>
          <w:sz w:val="24"/>
          <w:szCs w:val="24"/>
          <w:lang w:val="ru-RU"/>
        </w:rPr>
        <w:t>других</w:t>
      </w:r>
      <w:r w:rsidRPr="007948A3">
        <w:rPr>
          <w:spacing w:val="1"/>
          <w:sz w:val="24"/>
          <w:szCs w:val="24"/>
          <w:lang w:val="ru-RU"/>
        </w:rPr>
        <w:t xml:space="preserve"> </w:t>
      </w:r>
      <w:r w:rsidRPr="007948A3">
        <w:rPr>
          <w:spacing w:val="-1"/>
          <w:sz w:val="24"/>
          <w:szCs w:val="24"/>
          <w:lang w:val="ru-RU"/>
        </w:rPr>
        <w:t>сельскохозяйственных</w:t>
      </w:r>
      <w:r w:rsidRPr="007948A3">
        <w:rPr>
          <w:spacing w:val="1"/>
          <w:sz w:val="24"/>
          <w:szCs w:val="24"/>
          <w:lang w:val="ru-RU"/>
        </w:rPr>
        <w:t xml:space="preserve"> </w:t>
      </w:r>
      <w:r w:rsidRPr="007948A3">
        <w:rPr>
          <w:spacing w:val="-1"/>
          <w:sz w:val="24"/>
          <w:szCs w:val="24"/>
          <w:lang w:val="ru-RU"/>
        </w:rPr>
        <w:t>машин,</w:t>
      </w:r>
      <w:r w:rsidRPr="007948A3">
        <w:rPr>
          <w:spacing w:val="3"/>
          <w:sz w:val="24"/>
          <w:szCs w:val="24"/>
          <w:lang w:val="ru-RU"/>
        </w:rPr>
        <w:t xml:space="preserve"> </w:t>
      </w:r>
      <w:r w:rsidRPr="007948A3">
        <w:rPr>
          <w:spacing w:val="-1"/>
          <w:sz w:val="24"/>
          <w:szCs w:val="24"/>
          <w:lang w:val="ru-RU"/>
        </w:rPr>
        <w:t>оборудования</w:t>
      </w:r>
      <w:r w:rsidRPr="007948A3">
        <w:rPr>
          <w:spacing w:val="63"/>
          <w:sz w:val="24"/>
          <w:szCs w:val="24"/>
          <w:lang w:val="ru-RU"/>
        </w:rPr>
        <w:t xml:space="preserve"> </w:t>
      </w:r>
      <w:r w:rsidRPr="007948A3">
        <w:rPr>
          <w:spacing w:val="-1"/>
          <w:sz w:val="24"/>
          <w:szCs w:val="24"/>
          <w:lang w:val="ru-RU"/>
        </w:rPr>
        <w:t>животноводческих</w:t>
      </w:r>
      <w:r w:rsidRPr="007948A3">
        <w:rPr>
          <w:spacing w:val="1"/>
          <w:sz w:val="24"/>
          <w:szCs w:val="24"/>
          <w:lang w:val="ru-RU"/>
        </w:rPr>
        <w:t xml:space="preserve"> </w:t>
      </w:r>
      <w:r w:rsidRPr="007948A3">
        <w:rPr>
          <w:sz w:val="24"/>
          <w:szCs w:val="24"/>
          <w:lang w:val="ru-RU"/>
        </w:rPr>
        <w:t xml:space="preserve">ферм и </w:t>
      </w:r>
      <w:r w:rsidRPr="007948A3">
        <w:rPr>
          <w:spacing w:val="-1"/>
          <w:sz w:val="24"/>
          <w:szCs w:val="24"/>
          <w:lang w:val="ru-RU"/>
        </w:rPr>
        <w:t>комплексов;</w:t>
      </w:r>
    </w:p>
    <w:p w:rsidR="00A87E8C" w:rsidRDefault="00A87E8C" w:rsidP="00D03D9F">
      <w:pPr>
        <w:spacing w:after="0" w:line="240" w:lineRule="auto"/>
        <w:jc w:val="both"/>
        <w:rPr>
          <w:rFonts w:ascii="Times New Roman" w:hAnsi="Times New Roman"/>
          <w:sz w:val="24"/>
          <w:szCs w:val="24"/>
        </w:rPr>
      </w:pP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проводить</w:t>
      </w:r>
      <w:r w:rsidRPr="007948A3">
        <w:rPr>
          <w:spacing w:val="1"/>
          <w:sz w:val="24"/>
          <w:szCs w:val="24"/>
          <w:lang w:val="ru-RU"/>
        </w:rPr>
        <w:t xml:space="preserve"> </w:t>
      </w:r>
      <w:r w:rsidRPr="007948A3">
        <w:rPr>
          <w:spacing w:val="-1"/>
          <w:sz w:val="24"/>
          <w:szCs w:val="24"/>
          <w:lang w:val="ru-RU"/>
        </w:rPr>
        <w:t>испытания</w:t>
      </w:r>
      <w:r w:rsidRPr="007948A3">
        <w:rPr>
          <w:spacing w:val="5"/>
          <w:sz w:val="24"/>
          <w:szCs w:val="24"/>
          <w:lang w:val="ru-RU"/>
        </w:rPr>
        <w:t xml:space="preserve"> </w:t>
      </w:r>
      <w:r w:rsidRPr="007948A3">
        <w:rPr>
          <w:spacing w:val="-2"/>
          <w:sz w:val="24"/>
          <w:szCs w:val="24"/>
          <w:lang w:val="ru-RU"/>
        </w:rPr>
        <w:t>узлов</w:t>
      </w:r>
      <w:r w:rsidRPr="007948A3">
        <w:rPr>
          <w:spacing w:val="5"/>
          <w:sz w:val="24"/>
          <w:szCs w:val="24"/>
          <w:lang w:val="ru-RU"/>
        </w:rPr>
        <w:t xml:space="preserve"> </w:t>
      </w:r>
      <w:r w:rsidRPr="007948A3">
        <w:rPr>
          <w:sz w:val="24"/>
          <w:szCs w:val="24"/>
          <w:lang w:val="ru-RU"/>
        </w:rPr>
        <w:t>и</w:t>
      </w:r>
      <w:r w:rsidRPr="007948A3">
        <w:rPr>
          <w:spacing w:val="3"/>
          <w:sz w:val="24"/>
          <w:szCs w:val="24"/>
          <w:lang w:val="ru-RU"/>
        </w:rPr>
        <w:t xml:space="preserve"> </w:t>
      </w:r>
      <w:r w:rsidRPr="007948A3">
        <w:rPr>
          <w:spacing w:val="-1"/>
          <w:sz w:val="24"/>
          <w:szCs w:val="24"/>
          <w:lang w:val="ru-RU"/>
        </w:rPr>
        <w:t>механизмов</w:t>
      </w:r>
      <w:r w:rsidRPr="007948A3">
        <w:rPr>
          <w:spacing w:val="1"/>
          <w:sz w:val="24"/>
          <w:szCs w:val="24"/>
          <w:lang w:val="ru-RU"/>
        </w:rPr>
        <w:t xml:space="preserve"> </w:t>
      </w:r>
      <w:r w:rsidRPr="007948A3">
        <w:rPr>
          <w:spacing w:val="-1"/>
          <w:sz w:val="24"/>
          <w:szCs w:val="24"/>
          <w:lang w:val="ru-RU"/>
        </w:rPr>
        <w:t>автомобилей,</w:t>
      </w:r>
      <w:r w:rsidRPr="007948A3">
        <w:rPr>
          <w:spacing w:val="3"/>
          <w:sz w:val="24"/>
          <w:szCs w:val="24"/>
          <w:lang w:val="ru-RU"/>
        </w:rPr>
        <w:t xml:space="preserve"> </w:t>
      </w:r>
      <w:r w:rsidRPr="007948A3">
        <w:rPr>
          <w:spacing w:val="-1"/>
          <w:sz w:val="24"/>
          <w:szCs w:val="24"/>
          <w:lang w:val="ru-RU"/>
        </w:rPr>
        <w:t>тракторов,</w:t>
      </w:r>
      <w:r w:rsidRPr="007948A3">
        <w:rPr>
          <w:spacing w:val="55"/>
          <w:sz w:val="24"/>
          <w:szCs w:val="24"/>
          <w:lang w:val="ru-RU"/>
        </w:rPr>
        <w:t xml:space="preserve"> </w:t>
      </w:r>
      <w:r w:rsidRPr="007948A3">
        <w:rPr>
          <w:spacing w:val="-1"/>
          <w:sz w:val="24"/>
          <w:szCs w:val="24"/>
          <w:lang w:val="ru-RU"/>
        </w:rPr>
        <w:t>самоходных</w:t>
      </w:r>
      <w:r w:rsidRPr="007948A3">
        <w:rPr>
          <w:spacing w:val="69"/>
          <w:sz w:val="24"/>
          <w:szCs w:val="24"/>
          <w:lang w:val="ru-RU"/>
        </w:rPr>
        <w:t xml:space="preserve"> </w:t>
      </w:r>
      <w:r w:rsidRPr="007948A3">
        <w:rPr>
          <w:sz w:val="24"/>
          <w:szCs w:val="24"/>
          <w:lang w:val="ru-RU"/>
        </w:rPr>
        <w:t>и</w:t>
      </w:r>
      <w:r w:rsidRPr="007948A3">
        <w:rPr>
          <w:spacing w:val="68"/>
          <w:sz w:val="24"/>
          <w:szCs w:val="24"/>
          <w:lang w:val="ru-RU"/>
        </w:rPr>
        <w:t xml:space="preserve"> </w:t>
      </w:r>
      <w:r w:rsidRPr="007948A3">
        <w:rPr>
          <w:spacing w:val="-2"/>
          <w:sz w:val="24"/>
          <w:szCs w:val="24"/>
          <w:lang w:val="ru-RU"/>
        </w:rPr>
        <w:t>других</w:t>
      </w:r>
      <w:r w:rsidRPr="007948A3">
        <w:rPr>
          <w:spacing w:val="69"/>
          <w:sz w:val="24"/>
          <w:szCs w:val="24"/>
          <w:lang w:val="ru-RU"/>
        </w:rPr>
        <w:t xml:space="preserve"> </w:t>
      </w:r>
      <w:r w:rsidRPr="007948A3">
        <w:rPr>
          <w:spacing w:val="-1"/>
          <w:sz w:val="24"/>
          <w:szCs w:val="24"/>
          <w:lang w:val="ru-RU"/>
        </w:rPr>
        <w:t>сельскохозяйственных</w:t>
      </w:r>
      <w:r w:rsidRPr="007948A3">
        <w:rPr>
          <w:spacing w:val="69"/>
          <w:sz w:val="24"/>
          <w:szCs w:val="24"/>
          <w:lang w:val="ru-RU"/>
        </w:rPr>
        <w:t xml:space="preserve"> </w:t>
      </w:r>
      <w:r w:rsidRPr="007948A3">
        <w:rPr>
          <w:spacing w:val="-1"/>
          <w:sz w:val="24"/>
          <w:szCs w:val="24"/>
          <w:lang w:val="ru-RU"/>
        </w:rPr>
        <w:t>машин,</w:t>
      </w:r>
      <w:r w:rsidRPr="007948A3">
        <w:rPr>
          <w:spacing w:val="1"/>
          <w:sz w:val="24"/>
          <w:szCs w:val="24"/>
          <w:lang w:val="ru-RU"/>
        </w:rPr>
        <w:t xml:space="preserve"> </w:t>
      </w:r>
      <w:r w:rsidRPr="007948A3">
        <w:rPr>
          <w:sz w:val="24"/>
          <w:szCs w:val="24"/>
          <w:lang w:val="ru-RU"/>
        </w:rPr>
        <w:t>контрольно-</w:t>
      </w:r>
      <w:r w:rsidRPr="007948A3">
        <w:rPr>
          <w:spacing w:val="61"/>
          <w:sz w:val="24"/>
          <w:szCs w:val="24"/>
          <w:lang w:val="ru-RU"/>
        </w:rPr>
        <w:t xml:space="preserve"> </w:t>
      </w:r>
      <w:r w:rsidRPr="007948A3">
        <w:rPr>
          <w:spacing w:val="-1"/>
          <w:sz w:val="24"/>
          <w:szCs w:val="24"/>
          <w:lang w:val="ru-RU"/>
        </w:rPr>
        <w:t>измерительной</w:t>
      </w:r>
      <w:r w:rsidRPr="007948A3">
        <w:rPr>
          <w:sz w:val="24"/>
          <w:szCs w:val="24"/>
          <w:lang w:val="ru-RU"/>
        </w:rPr>
        <w:t xml:space="preserve">     </w:t>
      </w:r>
      <w:r w:rsidRPr="007948A3">
        <w:rPr>
          <w:spacing w:val="62"/>
          <w:sz w:val="24"/>
          <w:szCs w:val="24"/>
          <w:lang w:val="ru-RU"/>
        </w:rPr>
        <w:t xml:space="preserve"> </w:t>
      </w:r>
      <w:r w:rsidRPr="007948A3">
        <w:rPr>
          <w:spacing w:val="-1"/>
          <w:sz w:val="24"/>
          <w:szCs w:val="24"/>
          <w:lang w:val="ru-RU"/>
        </w:rPr>
        <w:t>аппаратуры,</w:t>
      </w:r>
      <w:r w:rsidRPr="007948A3">
        <w:rPr>
          <w:sz w:val="24"/>
          <w:szCs w:val="24"/>
          <w:lang w:val="ru-RU"/>
        </w:rPr>
        <w:t xml:space="preserve">     </w:t>
      </w:r>
      <w:r w:rsidRPr="007948A3">
        <w:rPr>
          <w:spacing w:val="65"/>
          <w:sz w:val="24"/>
          <w:szCs w:val="24"/>
          <w:lang w:val="ru-RU"/>
        </w:rPr>
        <w:t xml:space="preserve"> </w:t>
      </w:r>
      <w:r w:rsidRPr="007948A3">
        <w:rPr>
          <w:spacing w:val="-1"/>
          <w:sz w:val="24"/>
          <w:szCs w:val="24"/>
          <w:lang w:val="ru-RU"/>
        </w:rPr>
        <w:t>пультов,</w:t>
      </w:r>
      <w:r w:rsidRPr="007948A3">
        <w:rPr>
          <w:sz w:val="24"/>
          <w:szCs w:val="24"/>
          <w:lang w:val="ru-RU"/>
        </w:rPr>
        <w:t xml:space="preserve">     </w:t>
      </w:r>
      <w:r w:rsidRPr="007948A3">
        <w:rPr>
          <w:spacing w:val="61"/>
          <w:sz w:val="24"/>
          <w:szCs w:val="24"/>
          <w:lang w:val="ru-RU"/>
        </w:rPr>
        <w:t xml:space="preserve"> </w:t>
      </w:r>
      <w:r w:rsidRPr="007948A3">
        <w:rPr>
          <w:spacing w:val="-1"/>
          <w:sz w:val="24"/>
          <w:szCs w:val="24"/>
          <w:lang w:val="ru-RU"/>
        </w:rPr>
        <w:t>приборов</w:t>
      </w:r>
      <w:r w:rsidRPr="007948A3">
        <w:rPr>
          <w:sz w:val="24"/>
          <w:szCs w:val="24"/>
          <w:lang w:val="ru-RU"/>
        </w:rPr>
        <w:t xml:space="preserve">     </w:t>
      </w:r>
      <w:r w:rsidRPr="007948A3">
        <w:rPr>
          <w:spacing w:val="63"/>
          <w:sz w:val="24"/>
          <w:szCs w:val="24"/>
          <w:lang w:val="ru-RU"/>
        </w:rPr>
        <w:t xml:space="preserve"> </w:t>
      </w:r>
      <w:r w:rsidRPr="007948A3">
        <w:rPr>
          <w:sz w:val="24"/>
          <w:szCs w:val="24"/>
          <w:lang w:val="ru-RU"/>
        </w:rPr>
        <w:t xml:space="preserve">и     </w:t>
      </w:r>
      <w:r w:rsidRPr="007948A3">
        <w:rPr>
          <w:spacing w:val="61"/>
          <w:sz w:val="24"/>
          <w:szCs w:val="24"/>
          <w:lang w:val="ru-RU"/>
        </w:rPr>
        <w:t xml:space="preserve"> </w:t>
      </w:r>
      <w:r w:rsidRPr="007948A3">
        <w:rPr>
          <w:spacing w:val="-1"/>
          <w:sz w:val="24"/>
          <w:szCs w:val="24"/>
          <w:lang w:val="ru-RU"/>
        </w:rPr>
        <w:t>другого</w:t>
      </w:r>
      <w:r w:rsidRPr="007948A3">
        <w:rPr>
          <w:sz w:val="24"/>
          <w:szCs w:val="24"/>
          <w:lang w:val="ru-RU"/>
        </w:rPr>
        <w:t xml:space="preserve"> </w:t>
      </w:r>
      <w:r w:rsidRPr="007948A3">
        <w:rPr>
          <w:spacing w:val="-1"/>
          <w:sz w:val="24"/>
          <w:szCs w:val="24"/>
          <w:lang w:val="ru-RU"/>
        </w:rPr>
        <w:t>сельскохозяйственного</w:t>
      </w:r>
      <w:r w:rsidRPr="007948A3">
        <w:rPr>
          <w:spacing w:val="-3"/>
          <w:sz w:val="24"/>
          <w:szCs w:val="24"/>
          <w:lang w:val="ru-RU"/>
        </w:rPr>
        <w:t xml:space="preserve"> </w:t>
      </w:r>
      <w:r w:rsidRPr="007948A3">
        <w:rPr>
          <w:spacing w:val="-1"/>
          <w:sz w:val="24"/>
          <w:szCs w:val="24"/>
          <w:lang w:val="ru-RU"/>
        </w:rPr>
        <w:t>оборудования;</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выявлять</w:t>
      </w:r>
      <w:r w:rsidRPr="007948A3">
        <w:rPr>
          <w:spacing w:val="38"/>
          <w:sz w:val="24"/>
          <w:szCs w:val="24"/>
          <w:lang w:val="ru-RU"/>
        </w:rPr>
        <w:t xml:space="preserve"> </w:t>
      </w:r>
      <w:r w:rsidRPr="007948A3">
        <w:rPr>
          <w:sz w:val="24"/>
          <w:szCs w:val="24"/>
          <w:lang w:val="ru-RU"/>
        </w:rPr>
        <w:t>и</w:t>
      </w:r>
      <w:r w:rsidRPr="007948A3">
        <w:rPr>
          <w:spacing w:val="40"/>
          <w:sz w:val="24"/>
          <w:szCs w:val="24"/>
          <w:lang w:val="ru-RU"/>
        </w:rPr>
        <w:t xml:space="preserve"> </w:t>
      </w:r>
      <w:r w:rsidRPr="007948A3">
        <w:rPr>
          <w:spacing w:val="-1"/>
          <w:sz w:val="24"/>
          <w:szCs w:val="24"/>
          <w:lang w:val="ru-RU"/>
        </w:rPr>
        <w:t>устранять</w:t>
      </w:r>
      <w:r w:rsidRPr="007948A3">
        <w:rPr>
          <w:spacing w:val="38"/>
          <w:sz w:val="24"/>
          <w:szCs w:val="24"/>
          <w:lang w:val="ru-RU"/>
        </w:rPr>
        <w:t xml:space="preserve"> </w:t>
      </w:r>
      <w:r w:rsidRPr="007948A3">
        <w:rPr>
          <w:spacing w:val="-1"/>
          <w:sz w:val="24"/>
          <w:szCs w:val="24"/>
          <w:lang w:val="ru-RU"/>
        </w:rPr>
        <w:t>дефекты</w:t>
      </w:r>
      <w:r w:rsidRPr="007948A3">
        <w:rPr>
          <w:spacing w:val="37"/>
          <w:sz w:val="24"/>
          <w:szCs w:val="24"/>
          <w:lang w:val="ru-RU"/>
        </w:rPr>
        <w:t xml:space="preserve"> </w:t>
      </w:r>
      <w:r w:rsidRPr="007948A3">
        <w:rPr>
          <w:sz w:val="24"/>
          <w:szCs w:val="24"/>
          <w:lang w:val="ru-RU"/>
        </w:rPr>
        <w:t>при</w:t>
      </w:r>
      <w:r w:rsidRPr="007948A3">
        <w:rPr>
          <w:spacing w:val="4"/>
          <w:sz w:val="24"/>
          <w:szCs w:val="24"/>
          <w:lang w:val="ru-RU"/>
        </w:rPr>
        <w:t xml:space="preserve"> </w:t>
      </w:r>
      <w:r w:rsidRPr="007948A3">
        <w:rPr>
          <w:sz w:val="24"/>
          <w:szCs w:val="24"/>
          <w:lang w:val="ru-RU"/>
        </w:rPr>
        <w:t>проверке</w:t>
      </w:r>
      <w:r w:rsidRPr="007948A3">
        <w:rPr>
          <w:spacing w:val="33"/>
          <w:sz w:val="24"/>
          <w:szCs w:val="24"/>
          <w:lang w:val="ru-RU"/>
        </w:rPr>
        <w:t xml:space="preserve"> </w:t>
      </w:r>
      <w:r w:rsidRPr="007948A3">
        <w:rPr>
          <w:spacing w:val="1"/>
          <w:sz w:val="24"/>
          <w:szCs w:val="24"/>
          <w:lang w:val="ru-RU"/>
        </w:rPr>
        <w:t>во</w:t>
      </w:r>
      <w:r w:rsidRPr="007948A3">
        <w:rPr>
          <w:spacing w:val="37"/>
          <w:sz w:val="24"/>
          <w:szCs w:val="24"/>
          <w:lang w:val="ru-RU"/>
        </w:rPr>
        <w:t xml:space="preserve"> </w:t>
      </w:r>
      <w:r w:rsidRPr="007948A3">
        <w:rPr>
          <w:spacing w:val="-1"/>
          <w:sz w:val="24"/>
          <w:szCs w:val="24"/>
          <w:lang w:val="ru-RU"/>
        </w:rPr>
        <w:t>время</w:t>
      </w:r>
      <w:r w:rsidRPr="007948A3">
        <w:rPr>
          <w:spacing w:val="40"/>
          <w:sz w:val="24"/>
          <w:szCs w:val="24"/>
          <w:lang w:val="ru-RU"/>
        </w:rPr>
        <w:t xml:space="preserve"> </w:t>
      </w:r>
      <w:r w:rsidRPr="007948A3">
        <w:rPr>
          <w:spacing w:val="-1"/>
          <w:sz w:val="24"/>
          <w:szCs w:val="24"/>
          <w:lang w:val="ru-RU"/>
        </w:rPr>
        <w:t>эксплуатации</w:t>
      </w:r>
      <w:r w:rsidRPr="007948A3">
        <w:rPr>
          <w:spacing w:val="40"/>
          <w:sz w:val="24"/>
          <w:szCs w:val="24"/>
          <w:lang w:val="ru-RU"/>
        </w:rPr>
        <w:t xml:space="preserve"> </w:t>
      </w:r>
      <w:r w:rsidRPr="007948A3">
        <w:rPr>
          <w:sz w:val="24"/>
          <w:szCs w:val="24"/>
          <w:lang w:val="ru-RU"/>
        </w:rPr>
        <w:t>и</w:t>
      </w:r>
      <w:r w:rsidRPr="007948A3">
        <w:rPr>
          <w:spacing w:val="36"/>
          <w:sz w:val="24"/>
          <w:szCs w:val="24"/>
          <w:lang w:val="ru-RU"/>
        </w:rPr>
        <w:t xml:space="preserve"> </w:t>
      </w:r>
      <w:r w:rsidRPr="007948A3">
        <w:rPr>
          <w:sz w:val="24"/>
          <w:szCs w:val="24"/>
          <w:lang w:val="ru-RU"/>
        </w:rPr>
        <w:t>в</w:t>
      </w:r>
      <w:r w:rsidRPr="007948A3">
        <w:rPr>
          <w:spacing w:val="58"/>
          <w:sz w:val="24"/>
          <w:szCs w:val="24"/>
          <w:lang w:val="ru-RU"/>
        </w:rPr>
        <w:t xml:space="preserve"> </w:t>
      </w:r>
      <w:r w:rsidRPr="007948A3">
        <w:rPr>
          <w:spacing w:val="-1"/>
          <w:sz w:val="24"/>
          <w:szCs w:val="24"/>
          <w:lang w:val="ru-RU"/>
        </w:rPr>
        <w:t>процессе</w:t>
      </w:r>
      <w:r w:rsidRPr="007948A3">
        <w:rPr>
          <w:spacing w:val="41"/>
          <w:sz w:val="24"/>
          <w:szCs w:val="24"/>
          <w:lang w:val="ru-RU"/>
        </w:rPr>
        <w:t xml:space="preserve"> </w:t>
      </w:r>
      <w:r w:rsidRPr="007948A3">
        <w:rPr>
          <w:sz w:val="24"/>
          <w:szCs w:val="24"/>
          <w:lang w:val="ru-RU"/>
        </w:rPr>
        <w:t>ремонта</w:t>
      </w:r>
      <w:r w:rsidRPr="007948A3">
        <w:rPr>
          <w:spacing w:val="45"/>
          <w:sz w:val="24"/>
          <w:szCs w:val="24"/>
          <w:lang w:val="ru-RU"/>
        </w:rPr>
        <w:t xml:space="preserve"> </w:t>
      </w:r>
      <w:r w:rsidRPr="007948A3">
        <w:rPr>
          <w:spacing w:val="-1"/>
          <w:sz w:val="24"/>
          <w:szCs w:val="24"/>
          <w:lang w:val="ru-RU"/>
        </w:rPr>
        <w:t>автомобилей,</w:t>
      </w:r>
      <w:r w:rsidRPr="007948A3">
        <w:rPr>
          <w:spacing w:val="47"/>
          <w:sz w:val="24"/>
          <w:szCs w:val="24"/>
          <w:lang w:val="ru-RU"/>
        </w:rPr>
        <w:t xml:space="preserve"> </w:t>
      </w:r>
      <w:r w:rsidRPr="007948A3">
        <w:rPr>
          <w:spacing w:val="-1"/>
          <w:sz w:val="24"/>
          <w:szCs w:val="24"/>
          <w:lang w:val="ru-RU"/>
        </w:rPr>
        <w:t>тракторов,</w:t>
      </w:r>
      <w:r w:rsidRPr="007948A3">
        <w:rPr>
          <w:spacing w:val="47"/>
          <w:sz w:val="24"/>
          <w:szCs w:val="24"/>
          <w:lang w:val="ru-RU"/>
        </w:rPr>
        <w:t xml:space="preserve"> </w:t>
      </w:r>
      <w:r w:rsidRPr="007948A3">
        <w:rPr>
          <w:spacing w:val="-1"/>
          <w:sz w:val="24"/>
          <w:szCs w:val="24"/>
          <w:lang w:val="ru-RU"/>
        </w:rPr>
        <w:t>самоходных</w:t>
      </w:r>
      <w:r w:rsidRPr="007948A3">
        <w:rPr>
          <w:spacing w:val="45"/>
          <w:sz w:val="24"/>
          <w:szCs w:val="24"/>
          <w:lang w:val="ru-RU"/>
        </w:rPr>
        <w:t xml:space="preserve"> </w:t>
      </w:r>
      <w:r w:rsidRPr="007948A3">
        <w:rPr>
          <w:sz w:val="24"/>
          <w:szCs w:val="24"/>
          <w:lang w:val="ru-RU"/>
        </w:rPr>
        <w:t>и</w:t>
      </w:r>
      <w:r w:rsidRPr="007948A3">
        <w:rPr>
          <w:spacing w:val="47"/>
          <w:sz w:val="24"/>
          <w:szCs w:val="24"/>
          <w:lang w:val="ru-RU"/>
        </w:rPr>
        <w:t xml:space="preserve"> </w:t>
      </w:r>
      <w:r w:rsidRPr="007948A3">
        <w:rPr>
          <w:spacing w:val="-2"/>
          <w:sz w:val="24"/>
          <w:szCs w:val="24"/>
          <w:lang w:val="ru-RU"/>
        </w:rPr>
        <w:lastRenderedPageBreak/>
        <w:t>других</w:t>
      </w:r>
      <w:r w:rsidRPr="007948A3">
        <w:rPr>
          <w:spacing w:val="63"/>
          <w:sz w:val="24"/>
          <w:szCs w:val="24"/>
          <w:lang w:val="ru-RU"/>
        </w:rPr>
        <w:t xml:space="preserve"> </w:t>
      </w:r>
      <w:r w:rsidRPr="007948A3">
        <w:rPr>
          <w:spacing w:val="-1"/>
          <w:sz w:val="24"/>
          <w:szCs w:val="24"/>
          <w:lang w:val="ru-RU"/>
        </w:rPr>
        <w:t>сельскохозяйственных</w:t>
      </w:r>
      <w:r w:rsidRPr="007948A3">
        <w:rPr>
          <w:spacing w:val="1"/>
          <w:sz w:val="24"/>
          <w:szCs w:val="24"/>
          <w:lang w:val="ru-RU"/>
        </w:rPr>
        <w:t xml:space="preserve"> </w:t>
      </w:r>
      <w:r w:rsidRPr="007948A3">
        <w:rPr>
          <w:spacing w:val="-1"/>
          <w:sz w:val="24"/>
          <w:szCs w:val="24"/>
          <w:lang w:val="ru-RU"/>
        </w:rPr>
        <w:t>машин</w:t>
      </w:r>
      <w:r w:rsidRPr="007948A3">
        <w:rPr>
          <w:sz w:val="24"/>
          <w:szCs w:val="24"/>
          <w:lang w:val="ru-RU"/>
        </w:rPr>
        <w:t xml:space="preserve"> с</w:t>
      </w:r>
      <w:r w:rsidRPr="007948A3">
        <w:rPr>
          <w:spacing w:val="4"/>
          <w:sz w:val="24"/>
          <w:szCs w:val="24"/>
          <w:lang w:val="ru-RU"/>
        </w:rPr>
        <w:t xml:space="preserve"> </w:t>
      </w:r>
      <w:r w:rsidRPr="007948A3">
        <w:rPr>
          <w:spacing w:val="-1"/>
          <w:sz w:val="24"/>
          <w:szCs w:val="24"/>
          <w:lang w:val="ru-RU"/>
        </w:rPr>
        <w:t>прицепными</w:t>
      </w:r>
      <w:r w:rsidRPr="007948A3">
        <w:rPr>
          <w:sz w:val="24"/>
          <w:szCs w:val="24"/>
          <w:lang w:val="ru-RU"/>
        </w:rPr>
        <w:t xml:space="preserve"> и </w:t>
      </w:r>
      <w:r w:rsidRPr="007948A3">
        <w:rPr>
          <w:spacing w:val="-1"/>
          <w:sz w:val="24"/>
          <w:szCs w:val="24"/>
          <w:lang w:val="ru-RU"/>
        </w:rPr>
        <w:t>навесными</w:t>
      </w:r>
      <w:r w:rsidRPr="007948A3">
        <w:rPr>
          <w:spacing w:val="3"/>
          <w:sz w:val="24"/>
          <w:szCs w:val="24"/>
          <w:lang w:val="ru-RU"/>
        </w:rPr>
        <w:t xml:space="preserve"> </w:t>
      </w:r>
      <w:r w:rsidRPr="007948A3">
        <w:rPr>
          <w:spacing w:val="-1"/>
          <w:sz w:val="24"/>
          <w:szCs w:val="24"/>
          <w:lang w:val="ru-RU"/>
        </w:rPr>
        <w:t>устройствами;</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осуществлять</w:t>
      </w:r>
      <w:r w:rsidRPr="007948A3">
        <w:rPr>
          <w:spacing w:val="56"/>
          <w:sz w:val="24"/>
          <w:szCs w:val="24"/>
          <w:lang w:val="ru-RU"/>
        </w:rPr>
        <w:t xml:space="preserve"> </w:t>
      </w:r>
      <w:r w:rsidRPr="007948A3">
        <w:rPr>
          <w:spacing w:val="-1"/>
          <w:sz w:val="24"/>
          <w:szCs w:val="24"/>
          <w:lang w:val="ru-RU"/>
        </w:rPr>
        <w:t>контроль</w:t>
      </w:r>
      <w:r w:rsidRPr="007948A3">
        <w:rPr>
          <w:spacing w:val="56"/>
          <w:sz w:val="24"/>
          <w:szCs w:val="24"/>
          <w:lang w:val="ru-RU"/>
        </w:rPr>
        <w:t xml:space="preserve"> </w:t>
      </w:r>
      <w:r w:rsidRPr="007948A3">
        <w:rPr>
          <w:sz w:val="24"/>
          <w:szCs w:val="24"/>
          <w:lang w:val="ru-RU"/>
        </w:rPr>
        <w:t>за</w:t>
      </w:r>
      <w:r w:rsidRPr="007948A3">
        <w:rPr>
          <w:spacing w:val="55"/>
          <w:sz w:val="24"/>
          <w:szCs w:val="24"/>
          <w:lang w:val="ru-RU"/>
        </w:rPr>
        <w:t xml:space="preserve"> </w:t>
      </w:r>
      <w:r w:rsidRPr="007948A3">
        <w:rPr>
          <w:spacing w:val="-1"/>
          <w:sz w:val="24"/>
          <w:szCs w:val="24"/>
          <w:lang w:val="ru-RU"/>
        </w:rPr>
        <w:t>сохранностью</w:t>
      </w:r>
      <w:r w:rsidRPr="007948A3">
        <w:rPr>
          <w:spacing w:val="64"/>
          <w:sz w:val="24"/>
          <w:szCs w:val="24"/>
          <w:lang w:val="ru-RU"/>
        </w:rPr>
        <w:t xml:space="preserve"> </w:t>
      </w:r>
      <w:r w:rsidRPr="007948A3">
        <w:rPr>
          <w:sz w:val="24"/>
          <w:szCs w:val="24"/>
          <w:lang w:val="ru-RU"/>
        </w:rPr>
        <w:t>и</w:t>
      </w:r>
      <w:r w:rsidRPr="007948A3">
        <w:rPr>
          <w:spacing w:val="54"/>
          <w:sz w:val="24"/>
          <w:szCs w:val="24"/>
          <w:lang w:val="ru-RU"/>
        </w:rPr>
        <w:t xml:space="preserve"> </w:t>
      </w:r>
      <w:r w:rsidRPr="007948A3">
        <w:rPr>
          <w:spacing w:val="-1"/>
          <w:sz w:val="24"/>
          <w:szCs w:val="24"/>
          <w:lang w:val="ru-RU"/>
        </w:rPr>
        <w:t>техническим</w:t>
      </w:r>
      <w:r w:rsidRPr="007948A3">
        <w:rPr>
          <w:spacing w:val="54"/>
          <w:sz w:val="24"/>
          <w:szCs w:val="24"/>
          <w:lang w:val="ru-RU"/>
        </w:rPr>
        <w:t xml:space="preserve"> </w:t>
      </w:r>
      <w:r w:rsidRPr="007948A3">
        <w:rPr>
          <w:spacing w:val="-1"/>
          <w:sz w:val="24"/>
          <w:szCs w:val="24"/>
          <w:lang w:val="ru-RU"/>
        </w:rPr>
        <w:t>состоянием</w:t>
      </w:r>
      <w:r w:rsidRPr="007948A3">
        <w:rPr>
          <w:spacing w:val="73"/>
          <w:sz w:val="24"/>
          <w:szCs w:val="24"/>
          <w:lang w:val="ru-RU"/>
        </w:rPr>
        <w:t xml:space="preserve"> </w:t>
      </w:r>
      <w:r w:rsidRPr="007948A3">
        <w:rPr>
          <w:spacing w:val="-1"/>
          <w:sz w:val="24"/>
          <w:szCs w:val="24"/>
          <w:lang w:val="ru-RU"/>
        </w:rPr>
        <w:t>автомобилей,</w:t>
      </w:r>
      <w:r w:rsidRPr="007948A3">
        <w:rPr>
          <w:sz w:val="24"/>
          <w:szCs w:val="24"/>
          <w:lang w:val="ru-RU"/>
        </w:rPr>
        <w:t xml:space="preserve"> </w:t>
      </w:r>
      <w:r w:rsidRPr="007948A3">
        <w:rPr>
          <w:spacing w:val="37"/>
          <w:sz w:val="24"/>
          <w:szCs w:val="24"/>
          <w:lang w:val="ru-RU"/>
        </w:rPr>
        <w:t xml:space="preserve"> </w:t>
      </w:r>
      <w:r w:rsidRPr="007948A3">
        <w:rPr>
          <w:spacing w:val="-1"/>
          <w:sz w:val="24"/>
          <w:szCs w:val="24"/>
          <w:lang w:val="ru-RU"/>
        </w:rPr>
        <w:t>тракторов,</w:t>
      </w:r>
      <w:r w:rsidRPr="007948A3">
        <w:rPr>
          <w:sz w:val="24"/>
          <w:szCs w:val="24"/>
          <w:lang w:val="ru-RU"/>
        </w:rPr>
        <w:t xml:space="preserve"> </w:t>
      </w:r>
      <w:r w:rsidRPr="007948A3">
        <w:rPr>
          <w:spacing w:val="37"/>
          <w:sz w:val="24"/>
          <w:szCs w:val="24"/>
          <w:lang w:val="ru-RU"/>
        </w:rPr>
        <w:t xml:space="preserve"> </w:t>
      </w:r>
      <w:r w:rsidRPr="007948A3">
        <w:rPr>
          <w:spacing w:val="-1"/>
          <w:sz w:val="24"/>
          <w:szCs w:val="24"/>
          <w:lang w:val="ru-RU"/>
        </w:rPr>
        <w:t>самоходных</w:t>
      </w:r>
      <w:r w:rsidRPr="007948A3">
        <w:rPr>
          <w:sz w:val="24"/>
          <w:szCs w:val="24"/>
          <w:lang w:val="ru-RU"/>
        </w:rPr>
        <w:t xml:space="preserve"> </w:t>
      </w:r>
      <w:r w:rsidRPr="007948A3">
        <w:rPr>
          <w:spacing w:val="35"/>
          <w:sz w:val="24"/>
          <w:szCs w:val="24"/>
          <w:lang w:val="ru-RU"/>
        </w:rPr>
        <w:t xml:space="preserve"> </w:t>
      </w:r>
      <w:r w:rsidRPr="007948A3">
        <w:rPr>
          <w:sz w:val="24"/>
          <w:szCs w:val="24"/>
          <w:lang w:val="ru-RU"/>
        </w:rPr>
        <w:t xml:space="preserve">и </w:t>
      </w:r>
      <w:r w:rsidRPr="007948A3">
        <w:rPr>
          <w:spacing w:val="34"/>
          <w:sz w:val="24"/>
          <w:szCs w:val="24"/>
          <w:lang w:val="ru-RU"/>
        </w:rPr>
        <w:t xml:space="preserve"> </w:t>
      </w:r>
      <w:r w:rsidRPr="007948A3">
        <w:rPr>
          <w:spacing w:val="-2"/>
          <w:sz w:val="24"/>
          <w:szCs w:val="24"/>
          <w:lang w:val="ru-RU"/>
        </w:rPr>
        <w:t>других</w:t>
      </w:r>
      <w:r w:rsidRPr="007948A3">
        <w:rPr>
          <w:sz w:val="24"/>
          <w:szCs w:val="24"/>
          <w:lang w:val="ru-RU"/>
        </w:rPr>
        <w:t xml:space="preserve"> </w:t>
      </w:r>
      <w:r w:rsidRPr="007948A3">
        <w:rPr>
          <w:spacing w:val="35"/>
          <w:sz w:val="24"/>
          <w:szCs w:val="24"/>
          <w:lang w:val="ru-RU"/>
        </w:rPr>
        <w:t xml:space="preserve"> </w:t>
      </w:r>
      <w:r w:rsidRPr="007948A3">
        <w:rPr>
          <w:spacing w:val="-1"/>
          <w:sz w:val="24"/>
          <w:szCs w:val="24"/>
          <w:lang w:val="ru-RU"/>
        </w:rPr>
        <w:t>сельскохозяйственных</w:t>
      </w:r>
    </w:p>
    <w:p w:rsidR="00122451" w:rsidRPr="007948A3" w:rsidRDefault="00122451" w:rsidP="00D03D9F">
      <w:pPr>
        <w:pStyle w:val="af0"/>
        <w:ind w:left="0"/>
        <w:jc w:val="both"/>
        <w:rPr>
          <w:sz w:val="24"/>
          <w:szCs w:val="24"/>
          <w:lang w:val="ru-RU"/>
        </w:rPr>
      </w:pPr>
      <w:r w:rsidRPr="007948A3">
        <w:rPr>
          <w:spacing w:val="-1"/>
          <w:sz w:val="24"/>
          <w:szCs w:val="24"/>
          <w:lang w:val="ru-RU"/>
        </w:rPr>
        <w:t>машин,</w:t>
      </w:r>
      <w:r w:rsidRPr="007948A3">
        <w:rPr>
          <w:spacing w:val="3"/>
          <w:sz w:val="24"/>
          <w:szCs w:val="24"/>
          <w:lang w:val="ru-RU"/>
        </w:rPr>
        <w:t xml:space="preserve"> </w:t>
      </w:r>
      <w:r w:rsidRPr="007948A3">
        <w:rPr>
          <w:spacing w:val="-1"/>
          <w:sz w:val="24"/>
          <w:szCs w:val="24"/>
          <w:lang w:val="ru-RU"/>
        </w:rPr>
        <w:t>оборудования</w:t>
      </w:r>
      <w:r w:rsidRPr="007948A3">
        <w:rPr>
          <w:sz w:val="24"/>
          <w:szCs w:val="24"/>
          <w:lang w:val="ru-RU"/>
        </w:rPr>
        <w:t xml:space="preserve"> </w:t>
      </w:r>
      <w:r w:rsidRPr="007948A3">
        <w:rPr>
          <w:spacing w:val="-1"/>
          <w:sz w:val="24"/>
          <w:szCs w:val="24"/>
          <w:lang w:val="ru-RU"/>
        </w:rPr>
        <w:t>животноводческих</w:t>
      </w:r>
      <w:r w:rsidRPr="007948A3">
        <w:rPr>
          <w:spacing w:val="1"/>
          <w:sz w:val="24"/>
          <w:szCs w:val="24"/>
          <w:lang w:val="ru-RU"/>
        </w:rPr>
        <w:t xml:space="preserve"> </w:t>
      </w:r>
      <w:r w:rsidRPr="007948A3">
        <w:rPr>
          <w:sz w:val="24"/>
          <w:szCs w:val="24"/>
          <w:lang w:val="ru-RU"/>
        </w:rPr>
        <w:t xml:space="preserve">ферм и </w:t>
      </w:r>
      <w:r w:rsidRPr="007948A3">
        <w:rPr>
          <w:spacing w:val="-1"/>
          <w:sz w:val="24"/>
          <w:szCs w:val="24"/>
          <w:lang w:val="ru-RU"/>
        </w:rPr>
        <w:t>комплексов;</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составлять</w:t>
      </w:r>
      <w:r w:rsidRPr="007948A3">
        <w:rPr>
          <w:spacing w:val="1"/>
          <w:sz w:val="24"/>
          <w:szCs w:val="24"/>
          <w:lang w:val="ru-RU"/>
        </w:rPr>
        <w:t xml:space="preserve"> </w:t>
      </w:r>
      <w:r w:rsidRPr="007948A3">
        <w:rPr>
          <w:spacing w:val="-1"/>
          <w:sz w:val="24"/>
          <w:szCs w:val="24"/>
          <w:lang w:val="ru-RU"/>
        </w:rPr>
        <w:t>дефектовочные</w:t>
      </w:r>
      <w:r w:rsidRPr="007948A3">
        <w:rPr>
          <w:spacing w:val="-3"/>
          <w:sz w:val="24"/>
          <w:szCs w:val="24"/>
          <w:lang w:val="ru-RU"/>
        </w:rPr>
        <w:t xml:space="preserve"> </w:t>
      </w:r>
      <w:r w:rsidRPr="007948A3">
        <w:rPr>
          <w:spacing w:val="-1"/>
          <w:sz w:val="24"/>
          <w:szCs w:val="24"/>
          <w:lang w:val="ru-RU"/>
        </w:rPr>
        <w:t>ведомости</w:t>
      </w:r>
      <w:r w:rsidRPr="007948A3">
        <w:rPr>
          <w:sz w:val="24"/>
          <w:szCs w:val="24"/>
          <w:lang w:val="ru-RU"/>
        </w:rPr>
        <w:t xml:space="preserve"> </w:t>
      </w:r>
      <w:r w:rsidRPr="007948A3">
        <w:rPr>
          <w:spacing w:val="-1"/>
          <w:sz w:val="24"/>
          <w:szCs w:val="24"/>
          <w:lang w:val="ru-RU"/>
        </w:rPr>
        <w:t>на</w:t>
      </w:r>
      <w:r w:rsidRPr="007948A3">
        <w:rPr>
          <w:spacing w:val="5"/>
          <w:sz w:val="24"/>
          <w:szCs w:val="24"/>
          <w:lang w:val="ru-RU"/>
        </w:rPr>
        <w:t xml:space="preserve"> </w:t>
      </w:r>
      <w:r w:rsidRPr="007948A3">
        <w:rPr>
          <w:spacing w:val="-1"/>
          <w:sz w:val="24"/>
          <w:szCs w:val="24"/>
          <w:lang w:val="ru-RU"/>
        </w:rPr>
        <w:t>ремонт</w:t>
      </w:r>
      <w:r w:rsidRPr="007948A3">
        <w:rPr>
          <w:spacing w:val="7"/>
          <w:sz w:val="24"/>
          <w:szCs w:val="24"/>
          <w:lang w:val="ru-RU"/>
        </w:rPr>
        <w:t xml:space="preserve"> </w:t>
      </w:r>
      <w:r w:rsidRPr="007948A3">
        <w:rPr>
          <w:spacing w:val="-1"/>
          <w:sz w:val="24"/>
          <w:szCs w:val="24"/>
          <w:lang w:val="ru-RU"/>
        </w:rPr>
        <w:t>оборудования.</w:t>
      </w:r>
    </w:p>
    <w:p w:rsidR="00122451" w:rsidRPr="007948A3" w:rsidRDefault="00122451" w:rsidP="00D03D9F">
      <w:pPr>
        <w:pStyle w:val="111"/>
        <w:ind w:left="0"/>
        <w:jc w:val="both"/>
        <w:rPr>
          <w:b w:val="0"/>
          <w:bCs w:val="0"/>
          <w:sz w:val="24"/>
          <w:szCs w:val="24"/>
        </w:rPr>
      </w:pPr>
      <w:r w:rsidRPr="007948A3">
        <w:rPr>
          <w:spacing w:val="-1"/>
          <w:sz w:val="24"/>
          <w:szCs w:val="24"/>
        </w:rPr>
        <w:t>знать:</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назначение</w:t>
      </w:r>
      <w:r w:rsidRPr="007948A3">
        <w:rPr>
          <w:spacing w:val="3"/>
          <w:sz w:val="24"/>
          <w:szCs w:val="24"/>
          <w:lang w:val="ru-RU"/>
        </w:rPr>
        <w:t xml:space="preserve"> </w:t>
      </w:r>
      <w:r w:rsidRPr="007948A3">
        <w:rPr>
          <w:sz w:val="24"/>
          <w:szCs w:val="24"/>
          <w:lang w:val="ru-RU"/>
        </w:rPr>
        <w:t>и</w:t>
      </w:r>
      <w:r w:rsidRPr="007948A3">
        <w:rPr>
          <w:spacing w:val="10"/>
          <w:sz w:val="24"/>
          <w:szCs w:val="24"/>
          <w:lang w:val="ru-RU"/>
        </w:rPr>
        <w:t xml:space="preserve"> </w:t>
      </w:r>
      <w:r w:rsidRPr="007948A3">
        <w:rPr>
          <w:spacing w:val="-1"/>
          <w:sz w:val="24"/>
          <w:szCs w:val="24"/>
          <w:lang w:val="ru-RU"/>
        </w:rPr>
        <w:t>оснащение</w:t>
      </w:r>
      <w:r w:rsidRPr="007948A3">
        <w:rPr>
          <w:spacing w:val="3"/>
          <w:sz w:val="24"/>
          <w:szCs w:val="24"/>
          <w:lang w:val="ru-RU"/>
        </w:rPr>
        <w:t xml:space="preserve"> </w:t>
      </w:r>
      <w:r w:rsidRPr="007948A3">
        <w:rPr>
          <w:spacing w:val="-1"/>
          <w:sz w:val="24"/>
          <w:szCs w:val="24"/>
          <w:lang w:val="ru-RU"/>
        </w:rPr>
        <w:t>стационарных</w:t>
      </w:r>
      <w:r w:rsidRPr="007948A3">
        <w:rPr>
          <w:spacing w:val="7"/>
          <w:sz w:val="24"/>
          <w:szCs w:val="24"/>
          <w:lang w:val="ru-RU"/>
        </w:rPr>
        <w:t xml:space="preserve"> </w:t>
      </w:r>
      <w:r w:rsidRPr="007948A3">
        <w:rPr>
          <w:sz w:val="24"/>
          <w:szCs w:val="24"/>
          <w:lang w:val="ru-RU"/>
        </w:rPr>
        <w:t>и</w:t>
      </w:r>
      <w:r w:rsidRPr="007948A3">
        <w:rPr>
          <w:spacing w:val="6"/>
          <w:sz w:val="24"/>
          <w:szCs w:val="24"/>
          <w:lang w:val="ru-RU"/>
        </w:rPr>
        <w:t xml:space="preserve"> </w:t>
      </w:r>
      <w:r w:rsidRPr="007948A3">
        <w:rPr>
          <w:spacing w:val="-1"/>
          <w:sz w:val="24"/>
          <w:szCs w:val="24"/>
          <w:lang w:val="ru-RU"/>
        </w:rPr>
        <w:t>передвижных</w:t>
      </w:r>
      <w:r w:rsidRPr="007948A3">
        <w:rPr>
          <w:spacing w:val="11"/>
          <w:sz w:val="24"/>
          <w:szCs w:val="24"/>
          <w:lang w:val="ru-RU"/>
        </w:rPr>
        <w:t xml:space="preserve"> </w:t>
      </w:r>
      <w:r w:rsidRPr="007948A3">
        <w:rPr>
          <w:spacing w:val="-1"/>
          <w:sz w:val="24"/>
          <w:szCs w:val="24"/>
          <w:lang w:val="ru-RU"/>
        </w:rPr>
        <w:t>средств</w:t>
      </w:r>
      <w:r w:rsidRPr="007948A3">
        <w:rPr>
          <w:spacing w:val="63"/>
          <w:sz w:val="24"/>
          <w:szCs w:val="24"/>
          <w:lang w:val="ru-RU"/>
        </w:rPr>
        <w:t xml:space="preserve"> </w:t>
      </w:r>
      <w:r w:rsidRPr="007948A3">
        <w:rPr>
          <w:spacing w:val="-1"/>
          <w:sz w:val="24"/>
          <w:szCs w:val="24"/>
          <w:lang w:val="ru-RU"/>
        </w:rPr>
        <w:t>технического</w:t>
      </w:r>
      <w:r w:rsidRPr="007948A3">
        <w:rPr>
          <w:spacing w:val="-3"/>
          <w:sz w:val="24"/>
          <w:szCs w:val="24"/>
          <w:lang w:val="ru-RU"/>
        </w:rPr>
        <w:t xml:space="preserve"> </w:t>
      </w:r>
      <w:r w:rsidRPr="007948A3">
        <w:rPr>
          <w:spacing w:val="-1"/>
          <w:sz w:val="24"/>
          <w:szCs w:val="24"/>
          <w:lang w:val="ru-RU"/>
        </w:rPr>
        <w:t>обслуживания</w:t>
      </w:r>
      <w:r w:rsidRPr="007948A3">
        <w:rPr>
          <w:sz w:val="24"/>
          <w:szCs w:val="24"/>
          <w:lang w:val="ru-RU"/>
        </w:rPr>
        <w:t xml:space="preserve"> и </w:t>
      </w:r>
      <w:r w:rsidRPr="007948A3">
        <w:rPr>
          <w:spacing w:val="-1"/>
          <w:sz w:val="24"/>
          <w:szCs w:val="24"/>
          <w:lang w:val="ru-RU"/>
        </w:rPr>
        <w:t>ремонта;</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порядок</w:t>
      </w:r>
      <w:r w:rsidRPr="007948A3">
        <w:rPr>
          <w:spacing w:val="2"/>
          <w:sz w:val="24"/>
          <w:szCs w:val="24"/>
          <w:lang w:val="ru-RU"/>
        </w:rPr>
        <w:t xml:space="preserve"> </w:t>
      </w:r>
      <w:r w:rsidRPr="007948A3">
        <w:rPr>
          <w:sz w:val="24"/>
          <w:szCs w:val="24"/>
          <w:lang w:val="ru-RU"/>
        </w:rPr>
        <w:t>и</w:t>
      </w:r>
      <w:r w:rsidRPr="007948A3">
        <w:rPr>
          <w:spacing w:val="15"/>
          <w:sz w:val="24"/>
          <w:szCs w:val="24"/>
          <w:lang w:val="ru-RU"/>
        </w:rPr>
        <w:t xml:space="preserve"> </w:t>
      </w:r>
      <w:r w:rsidRPr="007948A3">
        <w:rPr>
          <w:spacing w:val="-1"/>
          <w:sz w:val="24"/>
          <w:szCs w:val="24"/>
          <w:lang w:val="ru-RU"/>
        </w:rPr>
        <w:t>правила</w:t>
      </w:r>
      <w:r w:rsidRPr="007948A3">
        <w:rPr>
          <w:spacing w:val="13"/>
          <w:sz w:val="24"/>
          <w:szCs w:val="24"/>
          <w:lang w:val="ru-RU"/>
        </w:rPr>
        <w:t xml:space="preserve"> </w:t>
      </w:r>
      <w:r w:rsidRPr="007948A3">
        <w:rPr>
          <w:spacing w:val="-1"/>
          <w:sz w:val="24"/>
          <w:szCs w:val="24"/>
          <w:lang w:val="ru-RU"/>
        </w:rPr>
        <w:t>проведения</w:t>
      </w:r>
      <w:r w:rsidRPr="007948A3">
        <w:rPr>
          <w:spacing w:val="20"/>
          <w:sz w:val="24"/>
          <w:szCs w:val="24"/>
          <w:lang w:val="ru-RU"/>
        </w:rPr>
        <w:t xml:space="preserve"> </w:t>
      </w:r>
      <w:r w:rsidRPr="007948A3">
        <w:rPr>
          <w:spacing w:val="-1"/>
          <w:sz w:val="24"/>
          <w:szCs w:val="24"/>
          <w:lang w:val="ru-RU"/>
        </w:rPr>
        <w:t>операций</w:t>
      </w:r>
      <w:r w:rsidRPr="007948A3">
        <w:rPr>
          <w:spacing w:val="12"/>
          <w:sz w:val="24"/>
          <w:szCs w:val="24"/>
          <w:lang w:val="ru-RU"/>
        </w:rPr>
        <w:t xml:space="preserve"> </w:t>
      </w:r>
      <w:r w:rsidRPr="007948A3">
        <w:rPr>
          <w:sz w:val="24"/>
          <w:szCs w:val="24"/>
          <w:lang w:val="ru-RU"/>
        </w:rPr>
        <w:t>по</w:t>
      </w:r>
      <w:r w:rsidRPr="007948A3">
        <w:rPr>
          <w:spacing w:val="2"/>
          <w:sz w:val="24"/>
          <w:szCs w:val="24"/>
          <w:lang w:val="ru-RU"/>
        </w:rPr>
        <w:t xml:space="preserve"> </w:t>
      </w:r>
      <w:r w:rsidRPr="007948A3">
        <w:rPr>
          <w:spacing w:val="-1"/>
          <w:sz w:val="24"/>
          <w:szCs w:val="24"/>
          <w:lang w:val="ru-RU"/>
        </w:rPr>
        <w:t>техническому</w:t>
      </w:r>
      <w:r w:rsidRPr="007948A3">
        <w:rPr>
          <w:spacing w:val="13"/>
          <w:sz w:val="24"/>
          <w:szCs w:val="24"/>
          <w:lang w:val="ru-RU"/>
        </w:rPr>
        <w:t xml:space="preserve"> </w:t>
      </w:r>
      <w:r w:rsidRPr="007948A3">
        <w:rPr>
          <w:spacing w:val="-1"/>
          <w:sz w:val="24"/>
          <w:szCs w:val="24"/>
          <w:lang w:val="ru-RU"/>
        </w:rPr>
        <w:t>обслуживанию</w:t>
      </w:r>
      <w:r w:rsidRPr="007948A3">
        <w:rPr>
          <w:spacing w:val="59"/>
          <w:sz w:val="24"/>
          <w:szCs w:val="24"/>
          <w:lang w:val="ru-RU"/>
        </w:rPr>
        <w:t xml:space="preserve"> </w:t>
      </w:r>
      <w:r w:rsidRPr="007948A3">
        <w:rPr>
          <w:sz w:val="24"/>
          <w:szCs w:val="24"/>
          <w:lang w:val="ru-RU"/>
        </w:rPr>
        <w:t>и ремонту</w:t>
      </w:r>
      <w:r w:rsidRPr="007948A3">
        <w:rPr>
          <w:spacing w:val="-7"/>
          <w:sz w:val="24"/>
          <w:szCs w:val="24"/>
          <w:lang w:val="ru-RU"/>
        </w:rPr>
        <w:t xml:space="preserve"> </w:t>
      </w:r>
      <w:r w:rsidRPr="007948A3">
        <w:rPr>
          <w:spacing w:val="-1"/>
          <w:sz w:val="24"/>
          <w:szCs w:val="24"/>
          <w:lang w:val="ru-RU"/>
        </w:rPr>
        <w:t>сельскохозяйственных</w:t>
      </w:r>
      <w:r w:rsidRPr="007948A3">
        <w:rPr>
          <w:spacing w:val="1"/>
          <w:sz w:val="24"/>
          <w:szCs w:val="24"/>
          <w:lang w:val="ru-RU"/>
        </w:rPr>
        <w:t xml:space="preserve"> </w:t>
      </w:r>
      <w:r w:rsidRPr="007948A3">
        <w:rPr>
          <w:spacing w:val="-1"/>
          <w:sz w:val="24"/>
          <w:szCs w:val="24"/>
          <w:lang w:val="ru-RU"/>
        </w:rPr>
        <w:t>машин</w:t>
      </w:r>
      <w:r w:rsidRPr="007948A3">
        <w:rPr>
          <w:sz w:val="24"/>
          <w:szCs w:val="24"/>
          <w:lang w:val="ru-RU"/>
        </w:rPr>
        <w:t xml:space="preserve"> и </w:t>
      </w:r>
      <w:r w:rsidRPr="007948A3">
        <w:rPr>
          <w:spacing w:val="-1"/>
          <w:sz w:val="24"/>
          <w:szCs w:val="24"/>
          <w:lang w:val="ru-RU"/>
        </w:rPr>
        <w:t>их</w:t>
      </w:r>
      <w:r w:rsidRPr="007948A3">
        <w:rPr>
          <w:spacing w:val="1"/>
          <w:sz w:val="24"/>
          <w:szCs w:val="24"/>
          <w:lang w:val="ru-RU"/>
        </w:rPr>
        <w:t xml:space="preserve"> </w:t>
      </w:r>
      <w:r w:rsidRPr="007948A3">
        <w:rPr>
          <w:spacing w:val="-1"/>
          <w:sz w:val="24"/>
          <w:szCs w:val="24"/>
          <w:lang w:val="ru-RU"/>
        </w:rPr>
        <w:t>сборочных</w:t>
      </w:r>
      <w:r w:rsidRPr="007948A3">
        <w:rPr>
          <w:spacing w:val="5"/>
          <w:sz w:val="24"/>
          <w:szCs w:val="24"/>
          <w:lang w:val="ru-RU"/>
        </w:rPr>
        <w:t xml:space="preserve"> </w:t>
      </w:r>
      <w:r w:rsidRPr="007948A3">
        <w:rPr>
          <w:spacing w:val="-2"/>
          <w:sz w:val="24"/>
          <w:szCs w:val="24"/>
          <w:lang w:val="ru-RU"/>
        </w:rPr>
        <w:t>единиц;</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порядок</w:t>
      </w:r>
      <w:r w:rsidRPr="007948A3">
        <w:rPr>
          <w:spacing w:val="2"/>
          <w:sz w:val="24"/>
          <w:szCs w:val="24"/>
          <w:lang w:val="ru-RU"/>
        </w:rPr>
        <w:t xml:space="preserve"> </w:t>
      </w:r>
      <w:r w:rsidRPr="007948A3">
        <w:rPr>
          <w:sz w:val="24"/>
          <w:szCs w:val="24"/>
          <w:lang w:val="ru-RU"/>
        </w:rPr>
        <w:t>и</w:t>
      </w:r>
      <w:r w:rsidRPr="007948A3">
        <w:rPr>
          <w:spacing w:val="31"/>
          <w:sz w:val="24"/>
          <w:szCs w:val="24"/>
          <w:lang w:val="ru-RU"/>
        </w:rPr>
        <w:t xml:space="preserve"> </w:t>
      </w:r>
      <w:r w:rsidRPr="007948A3">
        <w:rPr>
          <w:spacing w:val="-1"/>
          <w:sz w:val="24"/>
          <w:szCs w:val="24"/>
          <w:lang w:val="ru-RU"/>
        </w:rPr>
        <w:t>правила</w:t>
      </w:r>
      <w:r w:rsidRPr="007948A3">
        <w:rPr>
          <w:spacing w:val="33"/>
          <w:sz w:val="24"/>
          <w:szCs w:val="24"/>
          <w:lang w:val="ru-RU"/>
        </w:rPr>
        <w:t xml:space="preserve"> </w:t>
      </w:r>
      <w:r w:rsidRPr="007948A3">
        <w:rPr>
          <w:spacing w:val="-1"/>
          <w:sz w:val="24"/>
          <w:szCs w:val="24"/>
          <w:lang w:val="ru-RU"/>
        </w:rPr>
        <w:t>использования</w:t>
      </w:r>
      <w:r w:rsidRPr="007948A3">
        <w:rPr>
          <w:spacing w:val="33"/>
          <w:sz w:val="24"/>
          <w:szCs w:val="24"/>
          <w:lang w:val="ru-RU"/>
        </w:rPr>
        <w:t xml:space="preserve"> </w:t>
      </w:r>
      <w:r w:rsidRPr="007948A3">
        <w:rPr>
          <w:spacing w:val="-1"/>
          <w:sz w:val="24"/>
          <w:szCs w:val="24"/>
          <w:lang w:val="ru-RU"/>
        </w:rPr>
        <w:t>средств</w:t>
      </w:r>
      <w:r w:rsidRPr="007948A3">
        <w:rPr>
          <w:spacing w:val="33"/>
          <w:sz w:val="24"/>
          <w:szCs w:val="24"/>
          <w:lang w:val="ru-RU"/>
        </w:rPr>
        <w:t xml:space="preserve"> </w:t>
      </w:r>
      <w:r w:rsidRPr="007948A3">
        <w:rPr>
          <w:spacing w:val="-1"/>
          <w:sz w:val="24"/>
          <w:szCs w:val="24"/>
          <w:lang w:val="ru-RU"/>
        </w:rPr>
        <w:t>технического</w:t>
      </w:r>
      <w:r w:rsidRPr="007948A3">
        <w:rPr>
          <w:spacing w:val="33"/>
          <w:sz w:val="24"/>
          <w:szCs w:val="24"/>
          <w:lang w:val="ru-RU"/>
        </w:rPr>
        <w:t xml:space="preserve"> </w:t>
      </w:r>
      <w:r w:rsidRPr="007948A3">
        <w:rPr>
          <w:spacing w:val="-1"/>
          <w:sz w:val="24"/>
          <w:szCs w:val="24"/>
          <w:lang w:val="ru-RU"/>
        </w:rPr>
        <w:t>обслуживания</w:t>
      </w:r>
      <w:r w:rsidRPr="007948A3">
        <w:rPr>
          <w:spacing w:val="33"/>
          <w:sz w:val="24"/>
          <w:szCs w:val="24"/>
          <w:lang w:val="ru-RU"/>
        </w:rPr>
        <w:t xml:space="preserve"> </w:t>
      </w:r>
      <w:r w:rsidRPr="007948A3">
        <w:rPr>
          <w:sz w:val="24"/>
          <w:szCs w:val="24"/>
          <w:lang w:val="ru-RU"/>
        </w:rPr>
        <w:t>и</w:t>
      </w:r>
      <w:r w:rsidRPr="007948A3">
        <w:rPr>
          <w:spacing w:val="53"/>
          <w:sz w:val="24"/>
          <w:szCs w:val="24"/>
          <w:lang w:val="ru-RU"/>
        </w:rPr>
        <w:t xml:space="preserve"> </w:t>
      </w:r>
      <w:r w:rsidRPr="007948A3">
        <w:rPr>
          <w:spacing w:val="-1"/>
          <w:sz w:val="24"/>
          <w:szCs w:val="24"/>
          <w:lang w:val="ru-RU"/>
        </w:rPr>
        <w:t>ремонта;</w:t>
      </w:r>
    </w:p>
    <w:p w:rsidR="00122451" w:rsidRPr="007948A3"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условия</w:t>
      </w:r>
      <w:r w:rsidRPr="007948A3">
        <w:rPr>
          <w:spacing w:val="42"/>
          <w:sz w:val="24"/>
          <w:szCs w:val="24"/>
          <w:lang w:val="ru-RU"/>
        </w:rPr>
        <w:t xml:space="preserve"> </w:t>
      </w:r>
      <w:r w:rsidRPr="007948A3">
        <w:rPr>
          <w:spacing w:val="-1"/>
          <w:sz w:val="24"/>
          <w:szCs w:val="24"/>
          <w:lang w:val="ru-RU"/>
        </w:rPr>
        <w:t>регулировки</w:t>
      </w:r>
      <w:r w:rsidRPr="007948A3">
        <w:rPr>
          <w:spacing w:val="41"/>
          <w:sz w:val="24"/>
          <w:szCs w:val="24"/>
          <w:lang w:val="ru-RU"/>
        </w:rPr>
        <w:t xml:space="preserve"> </w:t>
      </w:r>
      <w:r w:rsidRPr="007948A3">
        <w:rPr>
          <w:spacing w:val="-1"/>
          <w:sz w:val="24"/>
          <w:szCs w:val="24"/>
          <w:lang w:val="ru-RU"/>
        </w:rPr>
        <w:t>агрегатов,</w:t>
      </w:r>
      <w:r w:rsidRPr="007948A3">
        <w:rPr>
          <w:spacing w:val="49"/>
          <w:sz w:val="24"/>
          <w:szCs w:val="24"/>
          <w:lang w:val="ru-RU"/>
        </w:rPr>
        <w:t xml:space="preserve"> </w:t>
      </w:r>
      <w:r w:rsidRPr="007948A3">
        <w:rPr>
          <w:spacing w:val="-2"/>
          <w:sz w:val="24"/>
          <w:szCs w:val="24"/>
          <w:lang w:val="ru-RU"/>
        </w:rPr>
        <w:t>узлов</w:t>
      </w:r>
      <w:r w:rsidRPr="007948A3">
        <w:rPr>
          <w:spacing w:val="43"/>
          <w:sz w:val="24"/>
          <w:szCs w:val="24"/>
          <w:lang w:val="ru-RU"/>
        </w:rPr>
        <w:t xml:space="preserve"> </w:t>
      </w:r>
      <w:r w:rsidRPr="007948A3">
        <w:rPr>
          <w:sz w:val="24"/>
          <w:szCs w:val="24"/>
          <w:lang w:val="ru-RU"/>
        </w:rPr>
        <w:t>и</w:t>
      </w:r>
      <w:r w:rsidRPr="007948A3">
        <w:rPr>
          <w:spacing w:val="42"/>
          <w:sz w:val="24"/>
          <w:szCs w:val="24"/>
          <w:lang w:val="ru-RU"/>
        </w:rPr>
        <w:t xml:space="preserve"> </w:t>
      </w:r>
      <w:r w:rsidRPr="007948A3">
        <w:rPr>
          <w:spacing w:val="-1"/>
          <w:sz w:val="24"/>
          <w:szCs w:val="24"/>
          <w:lang w:val="ru-RU"/>
        </w:rPr>
        <w:t>механизмов</w:t>
      </w:r>
      <w:r w:rsidRPr="007948A3">
        <w:rPr>
          <w:spacing w:val="37"/>
          <w:sz w:val="24"/>
          <w:szCs w:val="24"/>
          <w:lang w:val="ru-RU"/>
        </w:rPr>
        <w:t xml:space="preserve"> </w:t>
      </w:r>
      <w:r w:rsidRPr="007948A3">
        <w:rPr>
          <w:spacing w:val="-1"/>
          <w:sz w:val="24"/>
          <w:szCs w:val="24"/>
          <w:lang w:val="ru-RU"/>
        </w:rPr>
        <w:t>сельскохозяйственной</w:t>
      </w:r>
      <w:r w:rsidRPr="007948A3">
        <w:rPr>
          <w:sz w:val="24"/>
          <w:szCs w:val="24"/>
          <w:lang w:val="ru-RU"/>
        </w:rPr>
        <w:t xml:space="preserve"> </w:t>
      </w:r>
      <w:r w:rsidRPr="007948A3">
        <w:rPr>
          <w:spacing w:val="-1"/>
          <w:sz w:val="24"/>
          <w:szCs w:val="24"/>
          <w:lang w:val="ru-RU"/>
        </w:rPr>
        <w:t xml:space="preserve">техники </w:t>
      </w:r>
      <w:r w:rsidRPr="007948A3">
        <w:rPr>
          <w:sz w:val="24"/>
          <w:szCs w:val="24"/>
          <w:lang w:val="ru-RU"/>
        </w:rPr>
        <w:t>в</w:t>
      </w:r>
      <w:r w:rsidRPr="007948A3">
        <w:rPr>
          <w:spacing w:val="1"/>
          <w:sz w:val="24"/>
          <w:szCs w:val="24"/>
          <w:lang w:val="ru-RU"/>
        </w:rPr>
        <w:t xml:space="preserve"> </w:t>
      </w:r>
      <w:r w:rsidRPr="007948A3">
        <w:rPr>
          <w:spacing w:val="-1"/>
          <w:sz w:val="24"/>
          <w:szCs w:val="24"/>
          <w:lang w:val="ru-RU"/>
        </w:rPr>
        <w:t>стационарных</w:t>
      </w:r>
      <w:r w:rsidRPr="007948A3">
        <w:rPr>
          <w:spacing w:val="1"/>
          <w:sz w:val="24"/>
          <w:szCs w:val="24"/>
          <w:lang w:val="ru-RU"/>
        </w:rPr>
        <w:t xml:space="preserve"> </w:t>
      </w:r>
      <w:r w:rsidRPr="007948A3">
        <w:rPr>
          <w:sz w:val="24"/>
          <w:szCs w:val="24"/>
          <w:lang w:val="ru-RU"/>
        </w:rPr>
        <w:t xml:space="preserve">и </w:t>
      </w:r>
      <w:r w:rsidRPr="007948A3">
        <w:rPr>
          <w:spacing w:val="-1"/>
          <w:sz w:val="24"/>
          <w:szCs w:val="24"/>
          <w:lang w:val="ru-RU"/>
        </w:rPr>
        <w:t>полевых</w:t>
      </w:r>
      <w:r w:rsidRPr="007948A3">
        <w:rPr>
          <w:spacing w:val="5"/>
          <w:sz w:val="24"/>
          <w:szCs w:val="24"/>
          <w:lang w:val="ru-RU"/>
        </w:rPr>
        <w:t xml:space="preserve"> </w:t>
      </w:r>
      <w:r w:rsidRPr="007948A3">
        <w:rPr>
          <w:spacing w:val="-1"/>
          <w:sz w:val="24"/>
          <w:szCs w:val="24"/>
          <w:lang w:val="ru-RU"/>
        </w:rPr>
        <w:t>условиях;</w:t>
      </w:r>
    </w:p>
    <w:p w:rsidR="00122451" w:rsidRDefault="00122451" w:rsidP="00D03D9F">
      <w:pPr>
        <w:pStyle w:val="af0"/>
        <w:numPr>
          <w:ilvl w:val="1"/>
          <w:numId w:val="30"/>
        </w:numPr>
        <w:tabs>
          <w:tab w:val="left" w:pos="936"/>
        </w:tabs>
        <w:ind w:left="0" w:firstLine="0"/>
        <w:jc w:val="both"/>
        <w:rPr>
          <w:sz w:val="24"/>
          <w:szCs w:val="24"/>
          <w:lang w:val="ru-RU"/>
        </w:rPr>
      </w:pPr>
      <w:r w:rsidRPr="007948A3">
        <w:rPr>
          <w:spacing w:val="-1"/>
          <w:sz w:val="24"/>
          <w:szCs w:val="24"/>
          <w:lang w:val="ru-RU"/>
        </w:rPr>
        <w:t>требования</w:t>
      </w:r>
      <w:r w:rsidRPr="007948A3">
        <w:rPr>
          <w:sz w:val="24"/>
          <w:szCs w:val="24"/>
          <w:lang w:val="ru-RU"/>
        </w:rPr>
        <w:t xml:space="preserve"> </w:t>
      </w:r>
      <w:r w:rsidRPr="007948A3">
        <w:rPr>
          <w:spacing w:val="22"/>
          <w:sz w:val="24"/>
          <w:szCs w:val="24"/>
          <w:lang w:val="ru-RU"/>
        </w:rPr>
        <w:t xml:space="preserve"> </w:t>
      </w:r>
      <w:r w:rsidRPr="007948A3">
        <w:rPr>
          <w:spacing w:val="-1"/>
          <w:sz w:val="24"/>
          <w:szCs w:val="24"/>
          <w:lang w:val="ru-RU"/>
        </w:rPr>
        <w:t>экологической</w:t>
      </w:r>
      <w:r w:rsidRPr="007948A3">
        <w:rPr>
          <w:sz w:val="24"/>
          <w:szCs w:val="24"/>
          <w:lang w:val="ru-RU"/>
        </w:rPr>
        <w:t xml:space="preserve"> </w:t>
      </w:r>
      <w:r w:rsidRPr="007948A3">
        <w:rPr>
          <w:spacing w:val="22"/>
          <w:sz w:val="24"/>
          <w:szCs w:val="24"/>
          <w:lang w:val="ru-RU"/>
        </w:rPr>
        <w:t xml:space="preserve"> </w:t>
      </w:r>
      <w:r w:rsidRPr="007948A3">
        <w:rPr>
          <w:spacing w:val="-1"/>
          <w:sz w:val="24"/>
          <w:szCs w:val="24"/>
          <w:lang w:val="ru-RU"/>
        </w:rPr>
        <w:t>безопасности</w:t>
      </w:r>
      <w:r w:rsidRPr="007948A3">
        <w:rPr>
          <w:sz w:val="24"/>
          <w:szCs w:val="24"/>
          <w:lang w:val="ru-RU"/>
        </w:rPr>
        <w:t xml:space="preserve"> </w:t>
      </w:r>
      <w:r w:rsidRPr="007948A3">
        <w:rPr>
          <w:spacing w:val="22"/>
          <w:sz w:val="24"/>
          <w:szCs w:val="24"/>
          <w:lang w:val="ru-RU"/>
        </w:rPr>
        <w:t xml:space="preserve"> </w:t>
      </w:r>
      <w:r w:rsidRPr="007948A3">
        <w:rPr>
          <w:sz w:val="24"/>
          <w:szCs w:val="24"/>
          <w:lang w:val="ru-RU"/>
        </w:rPr>
        <w:t>при</w:t>
      </w:r>
      <w:r w:rsidRPr="007948A3">
        <w:rPr>
          <w:spacing w:val="5"/>
          <w:sz w:val="24"/>
          <w:szCs w:val="24"/>
          <w:lang w:val="ru-RU"/>
        </w:rPr>
        <w:t xml:space="preserve"> </w:t>
      </w:r>
      <w:r w:rsidRPr="007948A3">
        <w:rPr>
          <w:spacing w:val="-1"/>
          <w:sz w:val="24"/>
          <w:szCs w:val="24"/>
          <w:lang w:val="ru-RU"/>
        </w:rPr>
        <w:t>эксплуатации,</w:t>
      </w:r>
      <w:r w:rsidRPr="007948A3">
        <w:rPr>
          <w:sz w:val="24"/>
          <w:szCs w:val="24"/>
          <w:lang w:val="ru-RU"/>
        </w:rPr>
        <w:t xml:space="preserve"> </w:t>
      </w:r>
      <w:r w:rsidRPr="007948A3">
        <w:rPr>
          <w:spacing w:val="25"/>
          <w:sz w:val="24"/>
          <w:szCs w:val="24"/>
          <w:lang w:val="ru-RU"/>
        </w:rPr>
        <w:t xml:space="preserve"> </w:t>
      </w:r>
      <w:r w:rsidRPr="007948A3">
        <w:rPr>
          <w:spacing w:val="-1"/>
          <w:sz w:val="24"/>
          <w:szCs w:val="24"/>
          <w:lang w:val="ru-RU"/>
        </w:rPr>
        <w:t>техническом</w:t>
      </w:r>
      <w:r w:rsidRPr="007948A3">
        <w:rPr>
          <w:spacing w:val="64"/>
          <w:sz w:val="24"/>
          <w:szCs w:val="24"/>
          <w:lang w:val="ru-RU"/>
        </w:rPr>
        <w:t xml:space="preserve"> </w:t>
      </w:r>
      <w:r w:rsidRPr="007948A3">
        <w:rPr>
          <w:spacing w:val="-1"/>
          <w:sz w:val="24"/>
          <w:szCs w:val="24"/>
          <w:lang w:val="ru-RU"/>
        </w:rPr>
        <w:t>обслуживании</w:t>
      </w:r>
      <w:r w:rsidRPr="007948A3">
        <w:rPr>
          <w:sz w:val="24"/>
          <w:szCs w:val="24"/>
          <w:lang w:val="ru-RU"/>
        </w:rPr>
        <w:t xml:space="preserve"> и ремонте</w:t>
      </w:r>
      <w:r w:rsidRPr="007948A3">
        <w:rPr>
          <w:spacing w:val="-3"/>
          <w:sz w:val="24"/>
          <w:szCs w:val="24"/>
          <w:lang w:val="ru-RU"/>
        </w:rPr>
        <w:t xml:space="preserve"> </w:t>
      </w:r>
      <w:r w:rsidRPr="007948A3">
        <w:rPr>
          <w:spacing w:val="-1"/>
          <w:sz w:val="24"/>
          <w:szCs w:val="24"/>
          <w:lang w:val="ru-RU"/>
        </w:rPr>
        <w:t>сельскохозяйственной</w:t>
      </w:r>
      <w:r w:rsidRPr="007948A3">
        <w:rPr>
          <w:sz w:val="24"/>
          <w:szCs w:val="24"/>
          <w:lang w:val="ru-RU"/>
        </w:rPr>
        <w:t xml:space="preserve"> техники</w:t>
      </w:r>
      <w:r>
        <w:rPr>
          <w:sz w:val="24"/>
          <w:szCs w:val="24"/>
          <w:lang w:val="ru-RU"/>
        </w:rPr>
        <w:t>.</w:t>
      </w:r>
    </w:p>
    <w:p w:rsidR="00122451" w:rsidRDefault="00122451" w:rsidP="00D03D9F">
      <w:pPr>
        <w:pStyle w:val="af0"/>
        <w:tabs>
          <w:tab w:val="left" w:pos="936"/>
        </w:tabs>
        <w:ind w:hanging="113"/>
        <w:jc w:val="both"/>
        <w:rPr>
          <w:sz w:val="24"/>
          <w:szCs w:val="24"/>
          <w:lang w:val="ru-RU"/>
        </w:rPr>
      </w:pP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lang w:eastAsia="ar-SA"/>
        </w:rPr>
      </w:pPr>
      <w:r w:rsidRPr="007948A3">
        <w:rPr>
          <w:rFonts w:ascii="Times New Roman" w:hAnsi="Times New Roman"/>
          <w:b/>
          <w:sz w:val="24"/>
          <w:szCs w:val="24"/>
          <w:lang w:eastAsia="ar-SA"/>
        </w:rPr>
        <w:t>1.3. Количество часов на освоение рабочей программы МДК 02.01:</w:t>
      </w: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Всего: – 51  часа, в том числе:</w:t>
      </w: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           -максимальной учебной нагрузки обучающегося –51часов, включая:</w:t>
      </w: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-обязательной аудиторной учебной нагрузки обучающегося – 34часов;</w:t>
      </w: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-самостоятельной работы обучающегося – 17 часов;</w:t>
      </w:r>
    </w:p>
    <w:p w:rsidR="00122451" w:rsidRPr="007948A3" w:rsidRDefault="00122451"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FC0303" w:rsidRPr="007948A3" w:rsidRDefault="00FC030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rsidR="00C35A3E" w:rsidRDefault="00C35A3E" w:rsidP="00D03D9F">
      <w:pPr>
        <w:pStyle w:val="Default"/>
        <w:jc w:val="center"/>
        <w:rPr>
          <w:b/>
          <w:bCs/>
        </w:rPr>
      </w:pPr>
    </w:p>
    <w:p w:rsidR="00C35A3E" w:rsidRDefault="00C35A3E" w:rsidP="00D03D9F">
      <w:pPr>
        <w:pStyle w:val="Default"/>
        <w:jc w:val="center"/>
        <w:rPr>
          <w:b/>
          <w:bCs/>
        </w:rPr>
      </w:pPr>
    </w:p>
    <w:p w:rsidR="00C35A3E" w:rsidRDefault="00C35A3E" w:rsidP="00D03D9F">
      <w:pPr>
        <w:pStyle w:val="Default"/>
        <w:jc w:val="center"/>
        <w:rPr>
          <w:b/>
          <w:bCs/>
        </w:rPr>
      </w:pPr>
    </w:p>
    <w:p w:rsidR="00FC0303" w:rsidRPr="007948A3" w:rsidRDefault="00FC0303" w:rsidP="00D03D9F">
      <w:pPr>
        <w:pStyle w:val="Default"/>
        <w:jc w:val="center"/>
        <w:rPr>
          <w:b/>
          <w:bCs/>
        </w:rPr>
      </w:pPr>
      <w:r w:rsidRPr="007948A3">
        <w:rPr>
          <w:b/>
          <w:bCs/>
        </w:rPr>
        <w:t>МДК 03.01 Технологии выполнения механизированных работ в сельском хозяйстве.</w:t>
      </w:r>
    </w:p>
    <w:p w:rsidR="00FC0303" w:rsidRPr="007948A3" w:rsidRDefault="00FC0303" w:rsidP="00D03D9F">
      <w:pPr>
        <w:pStyle w:val="Default"/>
        <w:jc w:val="center"/>
      </w:pPr>
    </w:p>
    <w:p w:rsidR="00FC0303" w:rsidRPr="007948A3" w:rsidRDefault="00FC0303" w:rsidP="00D03D9F">
      <w:pPr>
        <w:pStyle w:val="Default"/>
        <w:jc w:val="both"/>
        <w:rPr>
          <w:b/>
          <w:bCs/>
        </w:rPr>
      </w:pPr>
      <w:r w:rsidRPr="007948A3">
        <w:rPr>
          <w:b/>
          <w:bCs/>
        </w:rPr>
        <w:t>1.1.Область применения рабочей программы МДК 03.01</w:t>
      </w:r>
    </w:p>
    <w:p w:rsidR="00FC0303" w:rsidRPr="007948A3" w:rsidRDefault="00FC0303" w:rsidP="00D03D9F">
      <w:pPr>
        <w:pStyle w:val="Default"/>
        <w:jc w:val="both"/>
      </w:pPr>
      <w:r w:rsidRPr="007948A3">
        <w:rPr>
          <w:b/>
          <w:bCs/>
        </w:rPr>
        <w:t xml:space="preserve"> </w:t>
      </w:r>
    </w:p>
    <w:p w:rsidR="00FC0303" w:rsidRPr="007948A3" w:rsidRDefault="00FC0303" w:rsidP="00D03D9F">
      <w:pPr>
        <w:pStyle w:val="Default"/>
        <w:ind w:firstLine="700"/>
        <w:jc w:val="both"/>
      </w:pPr>
      <w:r w:rsidRPr="007948A3">
        <w:t>Рабочая программа МДК 03.01 является частью основной профессиональной образовательной программы в соответствии с ФГОС по профессиям  35.01.14 Мастер по техническому обслуживанию и ремонту МТП</w:t>
      </w:r>
    </w:p>
    <w:p w:rsidR="00FC0303" w:rsidRPr="007948A3" w:rsidRDefault="00FC0303" w:rsidP="00D03D9F">
      <w:pPr>
        <w:pStyle w:val="Default"/>
        <w:ind w:firstLine="700"/>
        <w:jc w:val="both"/>
      </w:pPr>
      <w:r w:rsidRPr="007948A3">
        <w:t xml:space="preserve">Рабочая программа  может быть использована: </w:t>
      </w:r>
    </w:p>
    <w:p w:rsidR="00FC0303" w:rsidRPr="007948A3" w:rsidRDefault="00FC0303" w:rsidP="00D03D9F">
      <w:pPr>
        <w:pStyle w:val="Default"/>
        <w:jc w:val="both"/>
      </w:pPr>
      <w:r w:rsidRPr="007948A3">
        <w:t xml:space="preserve">- в дополнительном профессиональном образовании (в программах повышения квалификации и переподготовки) по программе повышения квалификации при наличии начального профессионального образования по профессии «тракторист-машинист сельскохозяйственного производства; </w:t>
      </w:r>
    </w:p>
    <w:p w:rsidR="00FC0303" w:rsidRPr="007948A3" w:rsidRDefault="00FC0303" w:rsidP="00D03D9F">
      <w:pPr>
        <w:pStyle w:val="af0"/>
        <w:ind w:left="0"/>
        <w:jc w:val="both"/>
        <w:rPr>
          <w:sz w:val="24"/>
          <w:szCs w:val="24"/>
          <w:lang w:val="ru-RU"/>
        </w:rPr>
      </w:pPr>
      <w:r w:rsidRPr="007948A3">
        <w:rPr>
          <w:spacing w:val="-3"/>
          <w:sz w:val="24"/>
          <w:szCs w:val="24"/>
          <w:lang w:val="ru-RU"/>
        </w:rPr>
        <w:lastRenderedPageBreak/>
        <w:t>ПК</w:t>
      </w:r>
      <w:r w:rsidRPr="007948A3">
        <w:rPr>
          <w:spacing w:val="20"/>
          <w:sz w:val="24"/>
          <w:szCs w:val="24"/>
          <w:lang w:val="ru-RU"/>
        </w:rPr>
        <w:t xml:space="preserve"> </w:t>
      </w:r>
      <w:r w:rsidRPr="007948A3">
        <w:rPr>
          <w:sz w:val="24"/>
          <w:szCs w:val="24"/>
          <w:lang w:val="ru-RU"/>
        </w:rPr>
        <w:t>3.1.</w:t>
      </w:r>
      <w:r w:rsidRPr="007948A3">
        <w:rPr>
          <w:spacing w:val="23"/>
          <w:sz w:val="24"/>
          <w:szCs w:val="24"/>
          <w:lang w:val="ru-RU"/>
        </w:rPr>
        <w:t xml:space="preserve"> </w:t>
      </w:r>
      <w:r w:rsidRPr="007948A3">
        <w:rPr>
          <w:spacing w:val="-1"/>
          <w:sz w:val="24"/>
          <w:szCs w:val="24"/>
          <w:lang w:val="ru-RU"/>
        </w:rPr>
        <w:t>Безопасно</w:t>
      </w:r>
      <w:r w:rsidRPr="007948A3">
        <w:rPr>
          <w:spacing w:val="24"/>
          <w:sz w:val="24"/>
          <w:szCs w:val="24"/>
          <w:lang w:val="ru-RU"/>
        </w:rPr>
        <w:t xml:space="preserve"> </w:t>
      </w:r>
      <w:r w:rsidRPr="007948A3">
        <w:rPr>
          <w:sz w:val="24"/>
          <w:szCs w:val="24"/>
          <w:lang w:val="ru-RU"/>
        </w:rPr>
        <w:t>управлять</w:t>
      </w:r>
      <w:r w:rsidRPr="007948A3">
        <w:rPr>
          <w:spacing w:val="22"/>
          <w:sz w:val="24"/>
          <w:szCs w:val="24"/>
          <w:lang w:val="ru-RU"/>
        </w:rPr>
        <w:t xml:space="preserve"> </w:t>
      </w:r>
      <w:r w:rsidRPr="007948A3">
        <w:rPr>
          <w:sz w:val="24"/>
          <w:szCs w:val="24"/>
          <w:lang w:val="ru-RU"/>
        </w:rPr>
        <w:t>тракторами</w:t>
      </w:r>
      <w:r w:rsidRPr="007948A3">
        <w:rPr>
          <w:spacing w:val="20"/>
          <w:sz w:val="24"/>
          <w:szCs w:val="24"/>
          <w:lang w:val="ru-RU"/>
        </w:rPr>
        <w:t xml:space="preserve"> </w:t>
      </w:r>
      <w:r w:rsidRPr="007948A3">
        <w:rPr>
          <w:sz w:val="24"/>
          <w:szCs w:val="24"/>
          <w:lang w:val="ru-RU"/>
        </w:rPr>
        <w:t>с</w:t>
      </w:r>
      <w:r w:rsidRPr="007948A3">
        <w:rPr>
          <w:spacing w:val="21"/>
          <w:sz w:val="24"/>
          <w:szCs w:val="24"/>
          <w:lang w:val="ru-RU"/>
        </w:rPr>
        <w:t xml:space="preserve"> </w:t>
      </w:r>
      <w:r w:rsidRPr="007948A3">
        <w:rPr>
          <w:sz w:val="24"/>
          <w:szCs w:val="24"/>
          <w:lang w:val="ru-RU"/>
        </w:rPr>
        <w:t>прицепными,</w:t>
      </w:r>
      <w:r w:rsidRPr="007948A3">
        <w:rPr>
          <w:spacing w:val="21"/>
          <w:sz w:val="24"/>
          <w:szCs w:val="24"/>
          <w:lang w:val="ru-RU"/>
        </w:rPr>
        <w:t xml:space="preserve"> </w:t>
      </w:r>
      <w:r w:rsidRPr="007948A3">
        <w:rPr>
          <w:sz w:val="24"/>
          <w:szCs w:val="24"/>
          <w:lang w:val="ru-RU"/>
        </w:rPr>
        <w:t>полунавесными</w:t>
      </w:r>
      <w:r w:rsidRPr="007948A3">
        <w:rPr>
          <w:spacing w:val="52"/>
          <w:w w:val="99"/>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pacing w:val="-1"/>
          <w:sz w:val="24"/>
          <w:szCs w:val="24"/>
          <w:lang w:val="ru-RU"/>
        </w:rPr>
        <w:t>навесными</w:t>
      </w:r>
      <w:r w:rsidRPr="007948A3">
        <w:rPr>
          <w:spacing w:val="7"/>
          <w:sz w:val="24"/>
          <w:szCs w:val="24"/>
          <w:lang w:val="ru-RU"/>
        </w:rPr>
        <w:t xml:space="preserve"> </w:t>
      </w:r>
      <w:r w:rsidRPr="007948A3">
        <w:rPr>
          <w:sz w:val="24"/>
          <w:szCs w:val="24"/>
          <w:lang w:val="ru-RU"/>
        </w:rPr>
        <w:t>сельскохозяйственными</w:t>
      </w:r>
      <w:r w:rsidRPr="007948A3">
        <w:rPr>
          <w:spacing w:val="7"/>
          <w:sz w:val="24"/>
          <w:szCs w:val="24"/>
          <w:lang w:val="ru-RU"/>
        </w:rPr>
        <w:t xml:space="preserve"> </w:t>
      </w:r>
      <w:r w:rsidRPr="007948A3">
        <w:rPr>
          <w:sz w:val="24"/>
          <w:szCs w:val="24"/>
          <w:lang w:val="ru-RU"/>
        </w:rPr>
        <w:t>орудиями,</w:t>
      </w:r>
      <w:r w:rsidRPr="007948A3">
        <w:rPr>
          <w:spacing w:val="10"/>
          <w:sz w:val="24"/>
          <w:szCs w:val="24"/>
          <w:lang w:val="ru-RU"/>
        </w:rPr>
        <w:t xml:space="preserve"> </w:t>
      </w:r>
      <w:r w:rsidRPr="007948A3">
        <w:rPr>
          <w:sz w:val="24"/>
          <w:szCs w:val="24"/>
          <w:lang w:val="ru-RU"/>
        </w:rPr>
        <w:t>самоходными</w:t>
      </w:r>
      <w:r w:rsidRPr="007948A3">
        <w:rPr>
          <w:spacing w:val="7"/>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pacing w:val="1"/>
          <w:sz w:val="24"/>
          <w:szCs w:val="24"/>
          <w:lang w:val="ru-RU"/>
        </w:rPr>
        <w:t>сельскохозяй</w:t>
      </w:r>
      <w:r w:rsidRPr="007948A3">
        <w:rPr>
          <w:sz w:val="24"/>
          <w:szCs w:val="24"/>
          <w:lang w:val="ru-RU"/>
        </w:rPr>
        <w:t>ственными</w:t>
      </w:r>
      <w:r w:rsidRPr="007948A3">
        <w:rPr>
          <w:spacing w:val="27"/>
          <w:sz w:val="24"/>
          <w:szCs w:val="24"/>
          <w:lang w:val="ru-RU"/>
        </w:rPr>
        <w:t xml:space="preserve"> </w:t>
      </w:r>
      <w:r w:rsidRPr="007948A3">
        <w:rPr>
          <w:sz w:val="24"/>
          <w:szCs w:val="24"/>
          <w:lang w:val="ru-RU"/>
        </w:rPr>
        <w:t>машинами</w:t>
      </w:r>
      <w:r w:rsidRPr="007948A3">
        <w:rPr>
          <w:spacing w:val="28"/>
          <w:sz w:val="24"/>
          <w:szCs w:val="24"/>
          <w:lang w:val="ru-RU"/>
        </w:rPr>
        <w:t xml:space="preserve"> </w:t>
      </w:r>
      <w:r w:rsidRPr="007948A3">
        <w:rPr>
          <w:sz w:val="24"/>
          <w:szCs w:val="24"/>
          <w:lang w:val="ru-RU"/>
        </w:rPr>
        <w:t>при</w:t>
      </w:r>
      <w:r w:rsidRPr="007948A3">
        <w:rPr>
          <w:spacing w:val="27"/>
          <w:sz w:val="24"/>
          <w:szCs w:val="24"/>
          <w:lang w:val="ru-RU"/>
        </w:rPr>
        <w:t xml:space="preserve"> </w:t>
      </w:r>
      <w:r w:rsidRPr="007948A3">
        <w:rPr>
          <w:sz w:val="24"/>
          <w:szCs w:val="24"/>
          <w:lang w:val="ru-RU"/>
        </w:rPr>
        <w:t>выполнении</w:t>
      </w:r>
      <w:r w:rsidRPr="007948A3">
        <w:rPr>
          <w:spacing w:val="33"/>
          <w:sz w:val="24"/>
          <w:szCs w:val="24"/>
          <w:lang w:val="ru-RU"/>
        </w:rPr>
        <w:t xml:space="preserve"> </w:t>
      </w:r>
      <w:r w:rsidRPr="007948A3">
        <w:rPr>
          <w:sz w:val="24"/>
          <w:szCs w:val="24"/>
          <w:lang w:val="ru-RU"/>
        </w:rPr>
        <w:t>работ</w:t>
      </w:r>
      <w:r w:rsidRPr="007948A3">
        <w:rPr>
          <w:spacing w:val="26"/>
          <w:sz w:val="24"/>
          <w:szCs w:val="24"/>
          <w:lang w:val="ru-RU"/>
        </w:rPr>
        <w:t xml:space="preserve"> </w:t>
      </w:r>
      <w:r w:rsidRPr="007948A3">
        <w:rPr>
          <w:sz w:val="24"/>
          <w:szCs w:val="24"/>
          <w:lang w:val="ru-RU"/>
        </w:rPr>
        <w:t>в</w:t>
      </w:r>
      <w:r w:rsidRPr="007948A3">
        <w:rPr>
          <w:spacing w:val="27"/>
          <w:sz w:val="24"/>
          <w:szCs w:val="24"/>
          <w:lang w:val="ru-RU"/>
        </w:rPr>
        <w:t xml:space="preserve"> </w:t>
      </w:r>
      <w:r w:rsidRPr="007948A3">
        <w:rPr>
          <w:spacing w:val="-1"/>
          <w:sz w:val="24"/>
          <w:szCs w:val="24"/>
          <w:lang w:val="ru-RU"/>
        </w:rPr>
        <w:t>растениеводстве,</w:t>
      </w:r>
      <w:r w:rsidRPr="007948A3">
        <w:rPr>
          <w:spacing w:val="30"/>
          <w:sz w:val="24"/>
          <w:szCs w:val="24"/>
          <w:lang w:val="ru-RU"/>
        </w:rPr>
        <w:t xml:space="preserve"> </w:t>
      </w:r>
      <w:r w:rsidRPr="007948A3">
        <w:rPr>
          <w:spacing w:val="1"/>
          <w:sz w:val="24"/>
          <w:szCs w:val="24"/>
          <w:lang w:val="ru-RU"/>
        </w:rPr>
        <w:t>животновод</w:t>
      </w:r>
      <w:r w:rsidRPr="007948A3">
        <w:rPr>
          <w:spacing w:val="-1"/>
          <w:sz w:val="24"/>
          <w:szCs w:val="24"/>
          <w:lang w:val="ru-RU"/>
        </w:rPr>
        <w:t>стве,</w:t>
      </w:r>
      <w:r w:rsidRPr="007948A3">
        <w:rPr>
          <w:spacing w:val="-14"/>
          <w:sz w:val="24"/>
          <w:szCs w:val="24"/>
          <w:lang w:val="ru-RU"/>
        </w:rPr>
        <w:t xml:space="preserve"> </w:t>
      </w:r>
      <w:r w:rsidRPr="007948A3">
        <w:rPr>
          <w:sz w:val="24"/>
          <w:szCs w:val="24"/>
          <w:lang w:val="ru-RU"/>
        </w:rPr>
        <w:t>кормопроизводстве</w:t>
      </w:r>
      <w:r w:rsidRPr="007948A3">
        <w:rPr>
          <w:spacing w:val="-15"/>
          <w:sz w:val="24"/>
          <w:szCs w:val="24"/>
          <w:lang w:val="ru-RU"/>
        </w:rPr>
        <w:t xml:space="preserve"> </w:t>
      </w:r>
      <w:r w:rsidRPr="007948A3">
        <w:rPr>
          <w:sz w:val="24"/>
          <w:szCs w:val="24"/>
          <w:lang w:val="ru-RU"/>
        </w:rPr>
        <w:t>и</w:t>
      </w:r>
      <w:r w:rsidRPr="007948A3">
        <w:rPr>
          <w:spacing w:val="-16"/>
          <w:sz w:val="24"/>
          <w:szCs w:val="24"/>
          <w:lang w:val="ru-RU"/>
        </w:rPr>
        <w:t xml:space="preserve"> </w:t>
      </w:r>
      <w:r w:rsidRPr="007948A3">
        <w:rPr>
          <w:sz w:val="24"/>
          <w:szCs w:val="24"/>
          <w:lang w:val="ru-RU"/>
        </w:rPr>
        <w:t>других</w:t>
      </w:r>
      <w:r w:rsidRPr="007948A3">
        <w:rPr>
          <w:spacing w:val="-19"/>
          <w:sz w:val="24"/>
          <w:szCs w:val="24"/>
          <w:lang w:val="ru-RU"/>
        </w:rPr>
        <w:t xml:space="preserve"> </w:t>
      </w:r>
      <w:r w:rsidRPr="007948A3">
        <w:rPr>
          <w:sz w:val="24"/>
          <w:szCs w:val="24"/>
          <w:lang w:val="ru-RU"/>
        </w:rPr>
        <w:t>сельскохозяйственных</w:t>
      </w:r>
      <w:r w:rsidRPr="007948A3">
        <w:rPr>
          <w:spacing w:val="-19"/>
          <w:sz w:val="24"/>
          <w:szCs w:val="24"/>
          <w:lang w:val="ru-RU"/>
        </w:rPr>
        <w:t xml:space="preserve"> </w:t>
      </w:r>
      <w:r w:rsidRPr="007948A3">
        <w:rPr>
          <w:spacing w:val="1"/>
          <w:sz w:val="24"/>
          <w:szCs w:val="24"/>
          <w:lang w:val="ru-RU"/>
        </w:rPr>
        <w:t>производствах</w:t>
      </w:r>
    </w:p>
    <w:p w:rsidR="00FC0303" w:rsidRPr="007948A3" w:rsidRDefault="00FC0303" w:rsidP="00D03D9F">
      <w:pPr>
        <w:pStyle w:val="af0"/>
        <w:tabs>
          <w:tab w:val="left" w:pos="1457"/>
          <w:tab w:val="left" w:pos="2129"/>
          <w:tab w:val="left" w:pos="4042"/>
          <w:tab w:val="left" w:pos="5873"/>
          <w:tab w:val="left" w:pos="6564"/>
          <w:tab w:val="left" w:pos="8287"/>
        </w:tabs>
        <w:ind w:left="0"/>
        <w:jc w:val="both"/>
        <w:rPr>
          <w:sz w:val="24"/>
          <w:szCs w:val="24"/>
          <w:lang w:val="ru-RU"/>
        </w:rPr>
      </w:pPr>
      <w:r w:rsidRPr="007948A3">
        <w:rPr>
          <w:spacing w:val="-3"/>
          <w:sz w:val="24"/>
          <w:szCs w:val="24"/>
          <w:lang w:val="ru-RU"/>
        </w:rPr>
        <w:t>ПК</w:t>
      </w:r>
      <w:r w:rsidRPr="007948A3">
        <w:rPr>
          <w:sz w:val="24"/>
          <w:szCs w:val="24"/>
          <w:lang w:val="ru-RU"/>
        </w:rPr>
        <w:t>3.2.Обеспечивать безопасность при выполнении</w:t>
      </w:r>
      <w:r w:rsidRPr="007948A3">
        <w:rPr>
          <w:sz w:val="24"/>
          <w:szCs w:val="24"/>
          <w:lang w:val="ru-RU"/>
        </w:rPr>
        <w:tab/>
      </w:r>
      <w:r w:rsidRPr="007948A3">
        <w:rPr>
          <w:spacing w:val="1"/>
          <w:sz w:val="24"/>
          <w:szCs w:val="24"/>
          <w:lang w:val="ru-RU"/>
        </w:rPr>
        <w:t>погрузочно-</w:t>
      </w:r>
    </w:p>
    <w:p w:rsidR="00FC0303" w:rsidRPr="007948A3" w:rsidRDefault="00FC0303" w:rsidP="00D03D9F">
      <w:pPr>
        <w:pStyle w:val="af0"/>
        <w:ind w:left="0"/>
        <w:jc w:val="both"/>
        <w:rPr>
          <w:sz w:val="24"/>
          <w:szCs w:val="24"/>
          <w:lang w:val="ru-RU"/>
        </w:rPr>
      </w:pPr>
      <w:r w:rsidRPr="007948A3">
        <w:rPr>
          <w:sz w:val="24"/>
          <w:szCs w:val="24"/>
          <w:lang w:val="ru-RU"/>
        </w:rPr>
        <w:t>разгрузочных</w:t>
      </w:r>
      <w:r w:rsidRPr="007948A3">
        <w:rPr>
          <w:spacing w:val="-14"/>
          <w:sz w:val="24"/>
          <w:szCs w:val="24"/>
          <w:lang w:val="ru-RU"/>
        </w:rPr>
        <w:t xml:space="preserve"> </w:t>
      </w:r>
      <w:r w:rsidRPr="007948A3">
        <w:rPr>
          <w:sz w:val="24"/>
          <w:szCs w:val="24"/>
          <w:lang w:val="ru-RU"/>
        </w:rPr>
        <w:t>работ</w:t>
      </w:r>
      <w:r w:rsidRPr="007948A3">
        <w:rPr>
          <w:spacing w:val="-11"/>
          <w:sz w:val="24"/>
          <w:szCs w:val="24"/>
          <w:lang w:val="ru-RU"/>
        </w:rPr>
        <w:t xml:space="preserve"> </w:t>
      </w:r>
      <w:r w:rsidRPr="007948A3">
        <w:rPr>
          <w:sz w:val="24"/>
          <w:szCs w:val="24"/>
          <w:lang w:val="ru-RU"/>
        </w:rPr>
        <w:t>и</w:t>
      </w:r>
      <w:r w:rsidRPr="007948A3">
        <w:rPr>
          <w:spacing w:val="-10"/>
          <w:sz w:val="24"/>
          <w:szCs w:val="24"/>
          <w:lang w:val="ru-RU"/>
        </w:rPr>
        <w:t xml:space="preserve"> </w:t>
      </w:r>
      <w:r w:rsidRPr="007948A3">
        <w:rPr>
          <w:sz w:val="24"/>
          <w:szCs w:val="24"/>
          <w:lang w:val="ru-RU"/>
        </w:rPr>
        <w:t>транспортировке</w:t>
      </w:r>
      <w:r w:rsidRPr="007948A3">
        <w:rPr>
          <w:spacing w:val="-5"/>
          <w:sz w:val="24"/>
          <w:szCs w:val="24"/>
          <w:lang w:val="ru-RU"/>
        </w:rPr>
        <w:t xml:space="preserve"> </w:t>
      </w:r>
      <w:r w:rsidRPr="007948A3">
        <w:rPr>
          <w:sz w:val="24"/>
          <w:szCs w:val="24"/>
          <w:lang w:val="ru-RU"/>
        </w:rPr>
        <w:t>грузов</w:t>
      </w:r>
      <w:r w:rsidRPr="007948A3">
        <w:rPr>
          <w:spacing w:val="-11"/>
          <w:sz w:val="24"/>
          <w:szCs w:val="24"/>
          <w:lang w:val="ru-RU"/>
        </w:rPr>
        <w:t xml:space="preserve"> </w:t>
      </w:r>
      <w:r w:rsidRPr="007948A3">
        <w:rPr>
          <w:sz w:val="24"/>
          <w:szCs w:val="24"/>
          <w:lang w:val="ru-RU"/>
        </w:rPr>
        <w:t>на</w:t>
      </w:r>
      <w:r w:rsidRPr="007948A3">
        <w:rPr>
          <w:spacing w:val="-10"/>
          <w:sz w:val="24"/>
          <w:szCs w:val="24"/>
          <w:lang w:val="ru-RU"/>
        </w:rPr>
        <w:t xml:space="preserve"> </w:t>
      </w:r>
      <w:r w:rsidRPr="007948A3">
        <w:rPr>
          <w:sz w:val="24"/>
          <w:szCs w:val="24"/>
          <w:lang w:val="ru-RU"/>
        </w:rPr>
        <w:t>тракторах</w:t>
      </w:r>
    </w:p>
    <w:p w:rsidR="00FC0303" w:rsidRPr="007948A3" w:rsidRDefault="00FC0303" w:rsidP="00D03D9F">
      <w:pPr>
        <w:pStyle w:val="af0"/>
        <w:ind w:left="0"/>
        <w:jc w:val="both"/>
        <w:rPr>
          <w:sz w:val="24"/>
          <w:szCs w:val="24"/>
          <w:lang w:val="ru-RU"/>
        </w:rPr>
      </w:pPr>
      <w:r w:rsidRPr="007948A3">
        <w:rPr>
          <w:spacing w:val="-3"/>
          <w:sz w:val="24"/>
          <w:szCs w:val="24"/>
          <w:lang w:val="ru-RU"/>
        </w:rPr>
        <w:t>ПК</w:t>
      </w:r>
      <w:r w:rsidRPr="007948A3">
        <w:rPr>
          <w:spacing w:val="17"/>
          <w:sz w:val="24"/>
          <w:szCs w:val="24"/>
          <w:lang w:val="ru-RU"/>
        </w:rPr>
        <w:t xml:space="preserve"> </w:t>
      </w:r>
      <w:r w:rsidRPr="007948A3">
        <w:rPr>
          <w:sz w:val="24"/>
          <w:szCs w:val="24"/>
          <w:lang w:val="ru-RU"/>
        </w:rPr>
        <w:t>3.3.</w:t>
      </w:r>
      <w:r w:rsidRPr="007948A3">
        <w:rPr>
          <w:spacing w:val="20"/>
          <w:sz w:val="24"/>
          <w:szCs w:val="24"/>
          <w:lang w:val="ru-RU"/>
        </w:rPr>
        <w:t xml:space="preserve"> </w:t>
      </w:r>
      <w:r w:rsidRPr="007948A3">
        <w:rPr>
          <w:sz w:val="24"/>
          <w:szCs w:val="24"/>
          <w:lang w:val="ru-RU"/>
        </w:rPr>
        <w:t>Заправлять</w:t>
      </w:r>
      <w:r w:rsidRPr="007948A3">
        <w:rPr>
          <w:spacing w:val="15"/>
          <w:sz w:val="24"/>
          <w:szCs w:val="24"/>
          <w:lang w:val="ru-RU"/>
        </w:rPr>
        <w:t xml:space="preserve"> </w:t>
      </w:r>
      <w:r w:rsidRPr="007948A3">
        <w:rPr>
          <w:sz w:val="24"/>
          <w:szCs w:val="24"/>
          <w:lang w:val="ru-RU"/>
        </w:rPr>
        <w:t>топливом</w:t>
      </w:r>
      <w:r w:rsidRPr="007948A3">
        <w:rPr>
          <w:spacing w:val="18"/>
          <w:sz w:val="24"/>
          <w:szCs w:val="24"/>
          <w:lang w:val="ru-RU"/>
        </w:rPr>
        <w:t xml:space="preserve"> </w:t>
      </w:r>
      <w:r w:rsidRPr="007948A3">
        <w:rPr>
          <w:sz w:val="24"/>
          <w:szCs w:val="24"/>
          <w:lang w:val="ru-RU"/>
        </w:rPr>
        <w:t>и</w:t>
      </w:r>
      <w:r w:rsidRPr="007948A3">
        <w:rPr>
          <w:spacing w:val="17"/>
          <w:sz w:val="24"/>
          <w:szCs w:val="24"/>
          <w:lang w:val="ru-RU"/>
        </w:rPr>
        <w:t xml:space="preserve"> </w:t>
      </w:r>
      <w:r w:rsidRPr="007948A3">
        <w:rPr>
          <w:sz w:val="24"/>
          <w:szCs w:val="24"/>
          <w:lang w:val="ru-RU"/>
        </w:rPr>
        <w:t>смазывать</w:t>
      </w:r>
      <w:r w:rsidRPr="007948A3">
        <w:rPr>
          <w:spacing w:val="15"/>
          <w:sz w:val="24"/>
          <w:szCs w:val="24"/>
          <w:lang w:val="ru-RU"/>
        </w:rPr>
        <w:t xml:space="preserve"> </w:t>
      </w:r>
      <w:r w:rsidRPr="007948A3">
        <w:rPr>
          <w:sz w:val="24"/>
          <w:szCs w:val="24"/>
          <w:lang w:val="ru-RU"/>
        </w:rPr>
        <w:t>тракторы,</w:t>
      </w:r>
      <w:r w:rsidRPr="007948A3">
        <w:rPr>
          <w:spacing w:val="19"/>
          <w:sz w:val="24"/>
          <w:szCs w:val="24"/>
          <w:lang w:val="ru-RU"/>
        </w:rPr>
        <w:t xml:space="preserve"> </w:t>
      </w:r>
      <w:r w:rsidRPr="007948A3">
        <w:rPr>
          <w:spacing w:val="-1"/>
          <w:sz w:val="24"/>
          <w:szCs w:val="24"/>
          <w:lang w:val="ru-RU"/>
        </w:rPr>
        <w:t>навесные</w:t>
      </w:r>
      <w:r w:rsidRPr="007948A3">
        <w:rPr>
          <w:spacing w:val="18"/>
          <w:sz w:val="24"/>
          <w:szCs w:val="24"/>
          <w:lang w:val="ru-RU"/>
        </w:rPr>
        <w:t xml:space="preserve"> </w:t>
      </w:r>
      <w:r w:rsidRPr="007948A3">
        <w:rPr>
          <w:sz w:val="24"/>
          <w:szCs w:val="24"/>
          <w:lang w:val="ru-RU"/>
        </w:rPr>
        <w:t>и</w:t>
      </w:r>
      <w:r w:rsidRPr="007948A3">
        <w:rPr>
          <w:spacing w:val="17"/>
          <w:sz w:val="24"/>
          <w:szCs w:val="24"/>
          <w:lang w:val="ru-RU"/>
        </w:rPr>
        <w:t xml:space="preserve"> </w:t>
      </w:r>
      <w:r w:rsidRPr="007948A3">
        <w:rPr>
          <w:spacing w:val="2"/>
          <w:sz w:val="24"/>
          <w:szCs w:val="24"/>
          <w:lang w:val="ru-RU"/>
        </w:rPr>
        <w:t>прицеп</w:t>
      </w:r>
      <w:r w:rsidRPr="007948A3">
        <w:rPr>
          <w:sz w:val="24"/>
          <w:szCs w:val="24"/>
          <w:lang w:val="ru-RU"/>
        </w:rPr>
        <w:t>ные</w:t>
      </w:r>
      <w:r w:rsidRPr="007948A3">
        <w:rPr>
          <w:spacing w:val="-6"/>
          <w:sz w:val="24"/>
          <w:szCs w:val="24"/>
          <w:lang w:val="ru-RU"/>
        </w:rPr>
        <w:t xml:space="preserve"> </w:t>
      </w:r>
      <w:r w:rsidRPr="007948A3">
        <w:rPr>
          <w:sz w:val="24"/>
          <w:szCs w:val="24"/>
          <w:lang w:val="ru-RU"/>
        </w:rPr>
        <w:t>сельскохозяйственные</w:t>
      </w:r>
      <w:r w:rsidRPr="007948A3">
        <w:rPr>
          <w:spacing w:val="-6"/>
          <w:sz w:val="24"/>
          <w:szCs w:val="24"/>
          <w:lang w:val="ru-RU"/>
        </w:rPr>
        <w:t xml:space="preserve"> </w:t>
      </w:r>
      <w:r w:rsidRPr="007948A3">
        <w:rPr>
          <w:sz w:val="24"/>
          <w:szCs w:val="24"/>
          <w:lang w:val="ru-RU"/>
        </w:rPr>
        <w:t>орудия,</w:t>
      </w:r>
      <w:r w:rsidRPr="007948A3">
        <w:rPr>
          <w:spacing w:val="-4"/>
          <w:sz w:val="24"/>
          <w:szCs w:val="24"/>
          <w:lang w:val="ru-RU"/>
        </w:rPr>
        <w:t xml:space="preserve"> </w:t>
      </w:r>
      <w:r w:rsidRPr="007948A3">
        <w:rPr>
          <w:spacing w:val="-1"/>
          <w:sz w:val="24"/>
          <w:szCs w:val="24"/>
          <w:lang w:val="ru-RU"/>
        </w:rPr>
        <w:t>самоходные</w:t>
      </w:r>
      <w:r w:rsidRPr="007948A3">
        <w:rPr>
          <w:spacing w:val="-6"/>
          <w:sz w:val="24"/>
          <w:szCs w:val="24"/>
          <w:lang w:val="ru-RU"/>
        </w:rPr>
        <w:t xml:space="preserve"> </w:t>
      </w:r>
      <w:r w:rsidRPr="007948A3">
        <w:rPr>
          <w:sz w:val="24"/>
          <w:szCs w:val="24"/>
          <w:lang w:val="ru-RU"/>
        </w:rPr>
        <w:t>и</w:t>
      </w:r>
      <w:r w:rsidRPr="007948A3">
        <w:rPr>
          <w:spacing w:val="-6"/>
          <w:sz w:val="24"/>
          <w:szCs w:val="24"/>
          <w:lang w:val="ru-RU"/>
        </w:rPr>
        <w:t xml:space="preserve"> </w:t>
      </w:r>
      <w:r w:rsidRPr="007948A3">
        <w:rPr>
          <w:sz w:val="24"/>
          <w:szCs w:val="24"/>
          <w:lang w:val="ru-RU"/>
        </w:rPr>
        <w:t>другие</w:t>
      </w:r>
      <w:r w:rsidRPr="007948A3">
        <w:rPr>
          <w:spacing w:val="-6"/>
          <w:sz w:val="24"/>
          <w:szCs w:val="24"/>
          <w:lang w:val="ru-RU"/>
        </w:rPr>
        <w:t xml:space="preserve"> </w:t>
      </w:r>
      <w:r w:rsidRPr="007948A3">
        <w:rPr>
          <w:sz w:val="24"/>
          <w:szCs w:val="24"/>
          <w:lang w:val="ru-RU"/>
        </w:rPr>
        <w:t>сельскохозяйственные</w:t>
      </w:r>
      <w:r w:rsidRPr="007948A3">
        <w:rPr>
          <w:spacing w:val="32"/>
          <w:w w:val="99"/>
          <w:sz w:val="24"/>
          <w:szCs w:val="24"/>
          <w:lang w:val="ru-RU"/>
        </w:rPr>
        <w:t xml:space="preserve"> </w:t>
      </w:r>
      <w:r w:rsidRPr="007948A3">
        <w:rPr>
          <w:sz w:val="24"/>
          <w:szCs w:val="24"/>
          <w:lang w:val="ru-RU"/>
        </w:rPr>
        <w:t>машины</w:t>
      </w:r>
    </w:p>
    <w:p w:rsidR="00FC0303" w:rsidRPr="007948A3" w:rsidRDefault="00FC0303" w:rsidP="00D03D9F">
      <w:pPr>
        <w:pStyle w:val="af0"/>
        <w:ind w:left="0"/>
        <w:jc w:val="both"/>
        <w:rPr>
          <w:sz w:val="24"/>
          <w:szCs w:val="24"/>
          <w:lang w:val="ru-RU"/>
        </w:rPr>
      </w:pPr>
      <w:r w:rsidRPr="007948A3">
        <w:rPr>
          <w:spacing w:val="-3"/>
          <w:sz w:val="24"/>
          <w:szCs w:val="24"/>
          <w:lang w:val="ru-RU"/>
        </w:rPr>
        <w:t>ПК</w:t>
      </w:r>
      <w:r w:rsidRPr="007948A3">
        <w:rPr>
          <w:spacing w:val="37"/>
          <w:sz w:val="24"/>
          <w:szCs w:val="24"/>
          <w:lang w:val="ru-RU"/>
        </w:rPr>
        <w:t xml:space="preserve"> </w:t>
      </w:r>
      <w:r w:rsidRPr="007948A3">
        <w:rPr>
          <w:sz w:val="24"/>
          <w:szCs w:val="24"/>
          <w:lang w:val="ru-RU"/>
        </w:rPr>
        <w:t>3.4.</w:t>
      </w:r>
      <w:r w:rsidRPr="007948A3">
        <w:rPr>
          <w:spacing w:val="38"/>
          <w:sz w:val="24"/>
          <w:szCs w:val="24"/>
          <w:lang w:val="ru-RU"/>
        </w:rPr>
        <w:t xml:space="preserve"> </w:t>
      </w:r>
      <w:r w:rsidRPr="007948A3">
        <w:rPr>
          <w:sz w:val="24"/>
          <w:szCs w:val="24"/>
          <w:lang w:val="ru-RU"/>
        </w:rPr>
        <w:t>Проводить</w:t>
      </w:r>
      <w:r w:rsidRPr="007948A3">
        <w:rPr>
          <w:spacing w:val="35"/>
          <w:sz w:val="24"/>
          <w:szCs w:val="24"/>
          <w:lang w:val="ru-RU"/>
        </w:rPr>
        <w:t xml:space="preserve"> </w:t>
      </w:r>
      <w:r w:rsidRPr="007948A3">
        <w:rPr>
          <w:spacing w:val="-1"/>
          <w:sz w:val="24"/>
          <w:szCs w:val="24"/>
          <w:lang w:val="ru-RU"/>
        </w:rPr>
        <w:t>техническое</w:t>
      </w:r>
      <w:r w:rsidRPr="007948A3">
        <w:rPr>
          <w:spacing w:val="33"/>
          <w:sz w:val="24"/>
          <w:szCs w:val="24"/>
          <w:lang w:val="ru-RU"/>
        </w:rPr>
        <w:t xml:space="preserve"> </w:t>
      </w:r>
      <w:r w:rsidRPr="007948A3">
        <w:rPr>
          <w:sz w:val="24"/>
          <w:szCs w:val="24"/>
          <w:lang w:val="ru-RU"/>
        </w:rPr>
        <w:t>обслуживание</w:t>
      </w:r>
      <w:r w:rsidRPr="007948A3">
        <w:rPr>
          <w:spacing w:val="37"/>
          <w:sz w:val="24"/>
          <w:szCs w:val="24"/>
          <w:lang w:val="ru-RU"/>
        </w:rPr>
        <w:t xml:space="preserve"> </w:t>
      </w:r>
      <w:r w:rsidRPr="007948A3">
        <w:rPr>
          <w:spacing w:val="1"/>
          <w:sz w:val="24"/>
          <w:szCs w:val="24"/>
          <w:lang w:val="ru-RU"/>
        </w:rPr>
        <w:t>машинно-тракторных</w:t>
      </w:r>
      <w:r w:rsidRPr="007948A3">
        <w:rPr>
          <w:spacing w:val="28"/>
          <w:sz w:val="24"/>
          <w:szCs w:val="24"/>
          <w:lang w:val="ru-RU"/>
        </w:rPr>
        <w:t xml:space="preserve"> </w:t>
      </w:r>
      <w:r w:rsidRPr="007948A3">
        <w:rPr>
          <w:spacing w:val="4"/>
          <w:sz w:val="24"/>
          <w:szCs w:val="24"/>
          <w:lang w:val="ru-RU"/>
        </w:rPr>
        <w:t>аг</w:t>
      </w:r>
      <w:r w:rsidRPr="007948A3">
        <w:rPr>
          <w:spacing w:val="-1"/>
          <w:sz w:val="24"/>
          <w:szCs w:val="24"/>
          <w:lang w:val="ru-RU"/>
        </w:rPr>
        <w:t>регатов.</w:t>
      </w:r>
    </w:p>
    <w:p w:rsidR="00FC0303" w:rsidRPr="007948A3" w:rsidRDefault="00FC0303" w:rsidP="00D03D9F">
      <w:pPr>
        <w:pStyle w:val="Default"/>
        <w:jc w:val="both"/>
        <w:rPr>
          <w:b/>
          <w:bCs/>
        </w:rPr>
      </w:pPr>
    </w:p>
    <w:p w:rsidR="00FC0303" w:rsidRPr="007948A3" w:rsidRDefault="00FC0303" w:rsidP="00D03D9F">
      <w:pPr>
        <w:pStyle w:val="Default"/>
        <w:jc w:val="both"/>
        <w:rPr>
          <w:b/>
          <w:bCs/>
        </w:rPr>
      </w:pPr>
      <w:r w:rsidRPr="007948A3">
        <w:rPr>
          <w:b/>
          <w:bCs/>
        </w:rPr>
        <w:t xml:space="preserve">1.2. Место учебной дисциплины в структуре основной профессиональной образовательной программы: </w:t>
      </w:r>
      <w:r w:rsidRPr="007948A3">
        <w:t xml:space="preserve">дисциплина относится к группе  междисциплинарных курсов профессионального цикла. </w:t>
      </w:r>
    </w:p>
    <w:p w:rsidR="00FC0303" w:rsidRPr="007948A3" w:rsidRDefault="00FC0303" w:rsidP="00D03D9F">
      <w:pPr>
        <w:pStyle w:val="Default"/>
        <w:jc w:val="both"/>
        <w:rPr>
          <w:b/>
          <w:bCs/>
        </w:rPr>
      </w:pPr>
      <w:r w:rsidRPr="007948A3">
        <w:rPr>
          <w:b/>
          <w:bCs/>
        </w:rPr>
        <w:t xml:space="preserve">1.3. Цели и задачи учебной дисциплины – требования к результатам освоения МДК: </w:t>
      </w:r>
    </w:p>
    <w:p w:rsidR="00FC0303" w:rsidRPr="007948A3" w:rsidRDefault="00FC0303" w:rsidP="00D03D9F">
      <w:pPr>
        <w:pStyle w:val="af0"/>
        <w:ind w:left="0" w:firstLine="0"/>
        <w:rPr>
          <w:sz w:val="24"/>
          <w:szCs w:val="24"/>
          <w:lang w:val="ru-RU"/>
        </w:rPr>
      </w:pPr>
      <w:r w:rsidRPr="007948A3">
        <w:rPr>
          <w:sz w:val="24"/>
          <w:szCs w:val="24"/>
          <w:lang w:val="ru-RU"/>
        </w:rPr>
        <w:t>С</w:t>
      </w:r>
      <w:r w:rsidRPr="007948A3">
        <w:rPr>
          <w:spacing w:val="19"/>
          <w:sz w:val="24"/>
          <w:szCs w:val="24"/>
          <w:lang w:val="ru-RU"/>
        </w:rPr>
        <w:t xml:space="preserve"> </w:t>
      </w:r>
      <w:r w:rsidRPr="007948A3">
        <w:rPr>
          <w:sz w:val="24"/>
          <w:szCs w:val="24"/>
          <w:lang w:val="ru-RU"/>
        </w:rPr>
        <w:t>целью</w:t>
      </w:r>
      <w:r w:rsidRPr="007948A3">
        <w:rPr>
          <w:spacing w:val="17"/>
          <w:sz w:val="24"/>
          <w:szCs w:val="24"/>
          <w:lang w:val="ru-RU"/>
        </w:rPr>
        <w:t xml:space="preserve"> </w:t>
      </w:r>
      <w:r w:rsidRPr="007948A3">
        <w:rPr>
          <w:sz w:val="24"/>
          <w:szCs w:val="24"/>
          <w:lang w:val="ru-RU"/>
        </w:rPr>
        <w:t>овладения</w:t>
      </w:r>
      <w:r w:rsidRPr="007948A3">
        <w:rPr>
          <w:spacing w:val="24"/>
          <w:sz w:val="24"/>
          <w:szCs w:val="24"/>
          <w:lang w:val="ru-RU"/>
        </w:rPr>
        <w:t xml:space="preserve"> </w:t>
      </w:r>
      <w:r w:rsidRPr="007948A3">
        <w:rPr>
          <w:sz w:val="24"/>
          <w:szCs w:val="24"/>
          <w:lang w:val="ru-RU"/>
        </w:rPr>
        <w:t>указанным</w:t>
      </w:r>
      <w:r w:rsidRPr="007948A3">
        <w:rPr>
          <w:spacing w:val="24"/>
          <w:sz w:val="24"/>
          <w:szCs w:val="24"/>
          <w:lang w:val="ru-RU"/>
        </w:rPr>
        <w:t xml:space="preserve"> </w:t>
      </w:r>
      <w:r w:rsidRPr="007948A3">
        <w:rPr>
          <w:spacing w:val="-1"/>
          <w:sz w:val="24"/>
          <w:szCs w:val="24"/>
          <w:lang w:val="ru-RU"/>
        </w:rPr>
        <w:t>видом</w:t>
      </w:r>
      <w:r w:rsidRPr="007948A3">
        <w:rPr>
          <w:spacing w:val="19"/>
          <w:sz w:val="24"/>
          <w:szCs w:val="24"/>
          <w:lang w:val="ru-RU"/>
        </w:rPr>
        <w:t xml:space="preserve"> </w:t>
      </w:r>
      <w:r w:rsidRPr="007948A3">
        <w:rPr>
          <w:sz w:val="24"/>
          <w:szCs w:val="24"/>
          <w:lang w:val="ru-RU"/>
        </w:rPr>
        <w:t>профессиональной</w:t>
      </w:r>
      <w:r w:rsidRPr="007948A3">
        <w:rPr>
          <w:spacing w:val="19"/>
          <w:sz w:val="24"/>
          <w:szCs w:val="24"/>
          <w:lang w:val="ru-RU"/>
        </w:rPr>
        <w:t xml:space="preserve"> </w:t>
      </w:r>
      <w:r w:rsidRPr="007948A3">
        <w:rPr>
          <w:sz w:val="24"/>
          <w:szCs w:val="24"/>
          <w:lang w:val="ru-RU"/>
        </w:rPr>
        <w:t>деятельности</w:t>
      </w:r>
      <w:r w:rsidRPr="007948A3">
        <w:rPr>
          <w:spacing w:val="26"/>
          <w:sz w:val="24"/>
          <w:szCs w:val="24"/>
          <w:lang w:val="ru-RU"/>
        </w:rPr>
        <w:t xml:space="preserve"> </w:t>
      </w:r>
      <w:r w:rsidRPr="007948A3">
        <w:rPr>
          <w:sz w:val="24"/>
          <w:szCs w:val="24"/>
          <w:lang w:val="ru-RU"/>
        </w:rPr>
        <w:t>и</w:t>
      </w:r>
      <w:r w:rsidR="00122451">
        <w:rPr>
          <w:sz w:val="24"/>
          <w:szCs w:val="24"/>
          <w:lang w:val="ru-RU"/>
        </w:rPr>
        <w:t xml:space="preserve"> </w:t>
      </w:r>
      <w:r w:rsidRPr="007948A3">
        <w:rPr>
          <w:sz w:val="24"/>
          <w:szCs w:val="24"/>
          <w:lang w:val="ru-RU"/>
        </w:rPr>
        <w:t>соответствующими</w:t>
      </w:r>
      <w:r w:rsidRPr="007948A3">
        <w:rPr>
          <w:spacing w:val="31"/>
          <w:sz w:val="24"/>
          <w:szCs w:val="24"/>
          <w:lang w:val="ru-RU"/>
        </w:rPr>
        <w:t xml:space="preserve"> </w:t>
      </w:r>
      <w:r w:rsidRPr="007948A3">
        <w:rPr>
          <w:sz w:val="24"/>
          <w:szCs w:val="24"/>
          <w:lang w:val="ru-RU"/>
        </w:rPr>
        <w:t>профессиональными</w:t>
      </w:r>
      <w:r w:rsidRPr="007948A3">
        <w:rPr>
          <w:spacing w:val="31"/>
          <w:sz w:val="24"/>
          <w:szCs w:val="24"/>
          <w:lang w:val="ru-RU"/>
        </w:rPr>
        <w:t xml:space="preserve"> </w:t>
      </w:r>
      <w:r w:rsidRPr="007948A3">
        <w:rPr>
          <w:sz w:val="24"/>
          <w:szCs w:val="24"/>
          <w:lang w:val="ru-RU"/>
        </w:rPr>
        <w:t>компетенциями</w:t>
      </w:r>
      <w:r w:rsidRPr="007948A3">
        <w:rPr>
          <w:spacing w:val="36"/>
          <w:sz w:val="24"/>
          <w:szCs w:val="24"/>
          <w:lang w:val="ru-RU"/>
        </w:rPr>
        <w:t xml:space="preserve"> </w:t>
      </w:r>
      <w:r w:rsidRPr="007948A3">
        <w:rPr>
          <w:sz w:val="24"/>
          <w:szCs w:val="24"/>
          <w:lang w:val="ru-RU"/>
        </w:rPr>
        <w:t>обучающийся</w:t>
      </w:r>
      <w:r w:rsidRPr="007948A3">
        <w:rPr>
          <w:spacing w:val="33"/>
          <w:sz w:val="24"/>
          <w:szCs w:val="24"/>
          <w:lang w:val="ru-RU"/>
        </w:rPr>
        <w:t xml:space="preserve"> </w:t>
      </w:r>
      <w:r w:rsidRPr="007948A3">
        <w:rPr>
          <w:sz w:val="24"/>
          <w:szCs w:val="24"/>
          <w:lang w:val="ru-RU"/>
        </w:rPr>
        <w:t>в</w:t>
      </w:r>
      <w:r w:rsidRPr="007948A3">
        <w:rPr>
          <w:spacing w:val="38"/>
          <w:sz w:val="24"/>
          <w:szCs w:val="24"/>
          <w:lang w:val="ru-RU"/>
        </w:rPr>
        <w:t xml:space="preserve"> </w:t>
      </w:r>
      <w:r w:rsidRPr="007948A3">
        <w:rPr>
          <w:spacing w:val="-1"/>
          <w:sz w:val="24"/>
          <w:szCs w:val="24"/>
          <w:lang w:val="ru-RU"/>
        </w:rPr>
        <w:t>ходе</w:t>
      </w:r>
      <w:r w:rsidRPr="007948A3">
        <w:rPr>
          <w:spacing w:val="42"/>
          <w:w w:val="99"/>
          <w:sz w:val="24"/>
          <w:szCs w:val="24"/>
          <w:lang w:val="ru-RU"/>
        </w:rPr>
        <w:t xml:space="preserve"> </w:t>
      </w:r>
      <w:r w:rsidRPr="007948A3">
        <w:rPr>
          <w:spacing w:val="-1"/>
          <w:sz w:val="24"/>
          <w:szCs w:val="24"/>
          <w:lang w:val="ru-RU"/>
        </w:rPr>
        <w:t>освоения</w:t>
      </w:r>
      <w:r w:rsidRPr="007948A3">
        <w:rPr>
          <w:spacing w:val="-16"/>
          <w:sz w:val="24"/>
          <w:szCs w:val="24"/>
          <w:lang w:val="ru-RU"/>
        </w:rPr>
        <w:t xml:space="preserve"> </w:t>
      </w:r>
      <w:r w:rsidRPr="007948A3">
        <w:rPr>
          <w:sz w:val="24"/>
          <w:szCs w:val="24"/>
          <w:lang w:val="ru-RU"/>
        </w:rPr>
        <w:t xml:space="preserve">МДК </w:t>
      </w:r>
      <w:r w:rsidRPr="007948A3">
        <w:rPr>
          <w:spacing w:val="-15"/>
          <w:sz w:val="24"/>
          <w:szCs w:val="24"/>
          <w:lang w:val="ru-RU"/>
        </w:rPr>
        <w:t xml:space="preserve"> </w:t>
      </w:r>
      <w:r w:rsidRPr="007948A3">
        <w:rPr>
          <w:sz w:val="24"/>
          <w:szCs w:val="24"/>
          <w:lang w:val="ru-RU"/>
        </w:rPr>
        <w:t>должен:</w:t>
      </w:r>
    </w:p>
    <w:p w:rsidR="00FC0303" w:rsidRPr="007948A3" w:rsidRDefault="00FC0303" w:rsidP="00D03D9F">
      <w:pPr>
        <w:pStyle w:val="111"/>
        <w:ind w:left="0"/>
        <w:rPr>
          <w:b w:val="0"/>
          <w:bCs w:val="0"/>
          <w:sz w:val="24"/>
          <w:szCs w:val="24"/>
        </w:rPr>
      </w:pPr>
      <w:r w:rsidRPr="007948A3">
        <w:rPr>
          <w:sz w:val="24"/>
          <w:szCs w:val="24"/>
        </w:rPr>
        <w:t>иметь</w:t>
      </w:r>
      <w:r w:rsidRPr="007948A3">
        <w:rPr>
          <w:spacing w:val="-18"/>
          <w:sz w:val="24"/>
          <w:szCs w:val="24"/>
        </w:rPr>
        <w:t xml:space="preserve"> </w:t>
      </w:r>
      <w:r w:rsidRPr="007948A3">
        <w:rPr>
          <w:sz w:val="24"/>
          <w:szCs w:val="24"/>
        </w:rPr>
        <w:t>практический</w:t>
      </w:r>
      <w:r w:rsidRPr="007948A3">
        <w:rPr>
          <w:spacing w:val="-14"/>
          <w:sz w:val="24"/>
          <w:szCs w:val="24"/>
        </w:rPr>
        <w:t xml:space="preserve"> </w:t>
      </w:r>
      <w:r w:rsidRPr="007948A3">
        <w:rPr>
          <w:spacing w:val="-1"/>
          <w:sz w:val="24"/>
          <w:szCs w:val="24"/>
        </w:rPr>
        <w:t>опыт:</w:t>
      </w:r>
    </w:p>
    <w:p w:rsidR="00FC0303" w:rsidRPr="007948A3" w:rsidRDefault="00FC0303" w:rsidP="00D03D9F">
      <w:pPr>
        <w:pStyle w:val="af0"/>
        <w:numPr>
          <w:ilvl w:val="0"/>
          <w:numId w:val="33"/>
        </w:numPr>
        <w:tabs>
          <w:tab w:val="left" w:pos="987"/>
        </w:tabs>
        <w:ind w:left="0" w:firstLine="0"/>
        <w:rPr>
          <w:sz w:val="24"/>
          <w:szCs w:val="24"/>
          <w:lang w:val="ru-RU"/>
        </w:rPr>
      </w:pPr>
      <w:r w:rsidRPr="007948A3">
        <w:rPr>
          <w:spacing w:val="-1"/>
          <w:sz w:val="24"/>
          <w:szCs w:val="24"/>
          <w:lang w:val="ru-RU"/>
        </w:rPr>
        <w:t>управления</w:t>
      </w:r>
      <w:r w:rsidRPr="007948A3">
        <w:rPr>
          <w:spacing w:val="-13"/>
          <w:sz w:val="24"/>
          <w:szCs w:val="24"/>
          <w:lang w:val="ru-RU"/>
        </w:rPr>
        <w:t xml:space="preserve"> </w:t>
      </w:r>
      <w:r w:rsidRPr="007948A3">
        <w:rPr>
          <w:sz w:val="24"/>
          <w:szCs w:val="24"/>
          <w:lang w:val="ru-RU"/>
        </w:rPr>
        <w:t>тракторами</w:t>
      </w:r>
      <w:r w:rsidRPr="007948A3">
        <w:rPr>
          <w:spacing w:val="-14"/>
          <w:sz w:val="24"/>
          <w:szCs w:val="24"/>
          <w:lang w:val="ru-RU"/>
        </w:rPr>
        <w:t xml:space="preserve"> </w:t>
      </w:r>
      <w:r w:rsidRPr="007948A3">
        <w:rPr>
          <w:sz w:val="24"/>
          <w:szCs w:val="24"/>
          <w:lang w:val="ru-RU"/>
        </w:rPr>
        <w:t>и</w:t>
      </w:r>
      <w:r w:rsidRPr="007948A3">
        <w:rPr>
          <w:spacing w:val="-14"/>
          <w:sz w:val="24"/>
          <w:szCs w:val="24"/>
          <w:lang w:val="ru-RU"/>
        </w:rPr>
        <w:t xml:space="preserve"> </w:t>
      </w:r>
      <w:r w:rsidRPr="007948A3">
        <w:rPr>
          <w:sz w:val="24"/>
          <w:szCs w:val="24"/>
          <w:lang w:val="ru-RU"/>
        </w:rPr>
        <w:t>самоходными</w:t>
      </w:r>
      <w:r w:rsidRPr="007948A3">
        <w:rPr>
          <w:spacing w:val="-14"/>
          <w:sz w:val="24"/>
          <w:szCs w:val="24"/>
          <w:lang w:val="ru-RU"/>
        </w:rPr>
        <w:t xml:space="preserve"> </w:t>
      </w:r>
      <w:r w:rsidRPr="007948A3">
        <w:rPr>
          <w:sz w:val="24"/>
          <w:szCs w:val="24"/>
          <w:lang w:val="ru-RU"/>
        </w:rPr>
        <w:t>машинами;</w:t>
      </w:r>
    </w:p>
    <w:p w:rsidR="00FC0303" w:rsidRPr="00122451" w:rsidRDefault="00FC0303" w:rsidP="00D03D9F">
      <w:pPr>
        <w:pStyle w:val="af0"/>
        <w:numPr>
          <w:ilvl w:val="0"/>
          <w:numId w:val="33"/>
        </w:numPr>
        <w:tabs>
          <w:tab w:val="left" w:pos="1006"/>
        </w:tabs>
        <w:ind w:left="0" w:firstLine="0"/>
        <w:rPr>
          <w:sz w:val="24"/>
          <w:szCs w:val="24"/>
          <w:lang w:val="ru-RU"/>
        </w:rPr>
      </w:pPr>
      <w:r w:rsidRPr="007948A3">
        <w:rPr>
          <w:sz w:val="24"/>
          <w:szCs w:val="24"/>
          <w:lang w:val="ru-RU"/>
        </w:rPr>
        <w:t>выполнение</w:t>
      </w:r>
      <w:r w:rsidRPr="007948A3">
        <w:rPr>
          <w:spacing w:val="7"/>
          <w:sz w:val="24"/>
          <w:szCs w:val="24"/>
          <w:lang w:val="ru-RU"/>
        </w:rPr>
        <w:t xml:space="preserve"> </w:t>
      </w:r>
      <w:r w:rsidRPr="007948A3">
        <w:rPr>
          <w:sz w:val="24"/>
          <w:szCs w:val="24"/>
          <w:lang w:val="ru-RU"/>
        </w:rPr>
        <w:t>механизированных</w:t>
      </w:r>
      <w:r w:rsidRPr="007948A3">
        <w:rPr>
          <w:spacing w:val="3"/>
          <w:sz w:val="24"/>
          <w:szCs w:val="24"/>
          <w:lang w:val="ru-RU"/>
        </w:rPr>
        <w:t xml:space="preserve"> </w:t>
      </w:r>
      <w:r w:rsidRPr="007948A3">
        <w:rPr>
          <w:sz w:val="24"/>
          <w:szCs w:val="24"/>
          <w:lang w:val="ru-RU"/>
        </w:rPr>
        <w:t>работ</w:t>
      </w:r>
      <w:r w:rsidRPr="007948A3">
        <w:rPr>
          <w:spacing w:val="10"/>
          <w:sz w:val="24"/>
          <w:szCs w:val="24"/>
          <w:lang w:val="ru-RU"/>
        </w:rPr>
        <w:t xml:space="preserve"> </w:t>
      </w:r>
      <w:r w:rsidRPr="007948A3">
        <w:rPr>
          <w:sz w:val="24"/>
          <w:szCs w:val="24"/>
          <w:lang w:val="ru-RU"/>
        </w:rPr>
        <w:t>в</w:t>
      </w:r>
      <w:r w:rsidRPr="007948A3">
        <w:rPr>
          <w:spacing w:val="5"/>
          <w:sz w:val="24"/>
          <w:szCs w:val="24"/>
          <w:lang w:val="ru-RU"/>
        </w:rPr>
        <w:t xml:space="preserve"> </w:t>
      </w:r>
      <w:r w:rsidRPr="007948A3">
        <w:rPr>
          <w:spacing w:val="-1"/>
          <w:sz w:val="24"/>
          <w:szCs w:val="24"/>
          <w:lang w:val="ru-RU"/>
        </w:rPr>
        <w:t>растениеводстве</w:t>
      </w:r>
      <w:r w:rsidRPr="007948A3">
        <w:rPr>
          <w:spacing w:val="8"/>
          <w:sz w:val="24"/>
          <w:szCs w:val="24"/>
          <w:lang w:val="ru-RU"/>
        </w:rPr>
        <w:t xml:space="preserve"> </w:t>
      </w:r>
      <w:r w:rsidRPr="007948A3">
        <w:rPr>
          <w:sz w:val="24"/>
          <w:szCs w:val="24"/>
          <w:lang w:val="ru-RU"/>
        </w:rPr>
        <w:t>и</w:t>
      </w:r>
      <w:r w:rsidRPr="007948A3">
        <w:rPr>
          <w:spacing w:val="11"/>
          <w:sz w:val="24"/>
          <w:szCs w:val="24"/>
          <w:lang w:val="ru-RU"/>
        </w:rPr>
        <w:t xml:space="preserve"> </w:t>
      </w:r>
      <w:r w:rsidRPr="007948A3">
        <w:rPr>
          <w:spacing w:val="1"/>
          <w:sz w:val="24"/>
          <w:szCs w:val="24"/>
          <w:lang w:val="ru-RU"/>
        </w:rPr>
        <w:t>животноводстве</w:t>
      </w:r>
    </w:p>
    <w:p w:rsidR="00FC0303" w:rsidRPr="007948A3" w:rsidRDefault="00FC0303" w:rsidP="00D03D9F">
      <w:pPr>
        <w:pStyle w:val="af0"/>
        <w:numPr>
          <w:ilvl w:val="0"/>
          <w:numId w:val="32"/>
        </w:numPr>
        <w:tabs>
          <w:tab w:val="left" w:pos="258"/>
        </w:tabs>
        <w:ind w:left="0" w:firstLine="0"/>
        <w:rPr>
          <w:sz w:val="24"/>
          <w:szCs w:val="24"/>
        </w:rPr>
      </w:pPr>
      <w:r w:rsidRPr="007948A3">
        <w:rPr>
          <w:spacing w:val="-1"/>
          <w:sz w:val="24"/>
          <w:szCs w:val="24"/>
        </w:rPr>
        <w:t>технического</w:t>
      </w:r>
      <w:r w:rsidRPr="007948A3">
        <w:rPr>
          <w:spacing w:val="-22"/>
          <w:sz w:val="24"/>
          <w:szCs w:val="24"/>
        </w:rPr>
        <w:t xml:space="preserve"> </w:t>
      </w:r>
      <w:r w:rsidRPr="007948A3">
        <w:rPr>
          <w:sz w:val="24"/>
          <w:szCs w:val="24"/>
        </w:rPr>
        <w:t>обслуживания</w:t>
      </w:r>
      <w:r w:rsidRPr="007948A3">
        <w:rPr>
          <w:spacing w:val="-20"/>
          <w:sz w:val="24"/>
          <w:szCs w:val="24"/>
        </w:rPr>
        <w:t xml:space="preserve"> </w:t>
      </w:r>
      <w:r w:rsidRPr="007948A3">
        <w:rPr>
          <w:sz w:val="24"/>
          <w:szCs w:val="24"/>
        </w:rPr>
        <w:t>мототранспортных</w:t>
      </w:r>
      <w:r w:rsidRPr="007948A3">
        <w:rPr>
          <w:spacing w:val="-24"/>
          <w:sz w:val="24"/>
          <w:szCs w:val="24"/>
        </w:rPr>
        <w:t xml:space="preserve"> </w:t>
      </w:r>
      <w:r w:rsidRPr="007948A3">
        <w:rPr>
          <w:sz w:val="24"/>
          <w:szCs w:val="24"/>
        </w:rPr>
        <w:t>средств;</w:t>
      </w:r>
    </w:p>
    <w:p w:rsidR="00FC0303" w:rsidRPr="007948A3" w:rsidRDefault="00FC0303" w:rsidP="00D03D9F">
      <w:pPr>
        <w:pStyle w:val="111"/>
        <w:ind w:left="0"/>
        <w:rPr>
          <w:b w:val="0"/>
          <w:bCs w:val="0"/>
          <w:sz w:val="24"/>
          <w:szCs w:val="24"/>
        </w:rPr>
      </w:pPr>
      <w:r w:rsidRPr="007948A3">
        <w:rPr>
          <w:sz w:val="24"/>
          <w:szCs w:val="24"/>
        </w:rPr>
        <w:t>уметь:</w:t>
      </w:r>
    </w:p>
    <w:p w:rsidR="00FC0303" w:rsidRPr="007948A3" w:rsidRDefault="00FC0303" w:rsidP="00D03D9F">
      <w:pPr>
        <w:pStyle w:val="af0"/>
        <w:tabs>
          <w:tab w:val="left" w:pos="1744"/>
          <w:tab w:val="left" w:pos="4027"/>
          <w:tab w:val="left" w:pos="4459"/>
          <w:tab w:val="left" w:pos="6674"/>
          <w:tab w:val="left" w:pos="7810"/>
        </w:tabs>
        <w:ind w:left="0" w:firstLine="0"/>
        <w:rPr>
          <w:sz w:val="24"/>
          <w:szCs w:val="24"/>
          <w:lang w:val="ru-RU"/>
        </w:rPr>
      </w:pPr>
      <w:r w:rsidRPr="007948A3">
        <w:rPr>
          <w:sz w:val="24"/>
          <w:szCs w:val="24"/>
          <w:lang w:val="ru-RU"/>
        </w:rPr>
        <w:t>-выполнять</w:t>
      </w:r>
      <w:r w:rsidRPr="007948A3">
        <w:rPr>
          <w:sz w:val="24"/>
          <w:szCs w:val="24"/>
          <w:lang w:val="ru-RU"/>
        </w:rPr>
        <w:tab/>
      </w:r>
      <w:r w:rsidRPr="007948A3">
        <w:rPr>
          <w:spacing w:val="-1"/>
          <w:sz w:val="24"/>
          <w:szCs w:val="24"/>
          <w:lang w:val="ru-RU"/>
        </w:rPr>
        <w:t>агротехнические</w:t>
      </w:r>
      <w:r w:rsidRPr="007948A3">
        <w:rPr>
          <w:spacing w:val="-1"/>
          <w:sz w:val="24"/>
          <w:szCs w:val="24"/>
          <w:lang w:val="ru-RU"/>
        </w:rPr>
        <w:tab/>
      </w:r>
      <w:r w:rsidRPr="007948A3">
        <w:rPr>
          <w:sz w:val="24"/>
          <w:szCs w:val="24"/>
          <w:lang w:val="ru-RU"/>
        </w:rPr>
        <w:t>и</w:t>
      </w:r>
      <w:r w:rsidRPr="007948A3">
        <w:rPr>
          <w:sz w:val="24"/>
          <w:szCs w:val="24"/>
          <w:lang w:val="ru-RU"/>
        </w:rPr>
        <w:tab/>
        <w:t>агрохимические</w:t>
      </w:r>
      <w:r w:rsidRPr="007948A3">
        <w:rPr>
          <w:sz w:val="24"/>
          <w:szCs w:val="24"/>
          <w:lang w:val="ru-RU"/>
        </w:rPr>
        <w:tab/>
      </w:r>
      <w:r w:rsidRPr="007948A3">
        <w:rPr>
          <w:spacing w:val="-1"/>
          <w:sz w:val="24"/>
          <w:szCs w:val="24"/>
          <w:lang w:val="ru-RU"/>
        </w:rPr>
        <w:t>работы</w:t>
      </w:r>
      <w:r w:rsidRPr="007948A3">
        <w:rPr>
          <w:spacing w:val="-1"/>
          <w:sz w:val="24"/>
          <w:szCs w:val="24"/>
          <w:lang w:val="ru-RU"/>
        </w:rPr>
        <w:tab/>
      </w:r>
      <w:r w:rsidRPr="007948A3">
        <w:rPr>
          <w:spacing w:val="2"/>
          <w:sz w:val="24"/>
          <w:szCs w:val="24"/>
          <w:lang w:val="ru-RU"/>
        </w:rPr>
        <w:t>машинно-</w:t>
      </w:r>
    </w:p>
    <w:p w:rsidR="00FC0303" w:rsidRPr="007948A3" w:rsidRDefault="00FC0303" w:rsidP="00D03D9F">
      <w:pPr>
        <w:pStyle w:val="af0"/>
        <w:ind w:left="0" w:firstLine="0"/>
        <w:rPr>
          <w:sz w:val="24"/>
          <w:szCs w:val="24"/>
          <w:lang w:val="ru-RU"/>
        </w:rPr>
      </w:pPr>
      <w:r w:rsidRPr="007948A3">
        <w:rPr>
          <w:sz w:val="24"/>
          <w:szCs w:val="24"/>
          <w:lang w:val="ru-RU"/>
        </w:rPr>
        <w:t>тракторными</w:t>
      </w:r>
      <w:r w:rsidRPr="007948A3">
        <w:rPr>
          <w:spacing w:val="15"/>
          <w:sz w:val="24"/>
          <w:szCs w:val="24"/>
          <w:lang w:val="ru-RU"/>
        </w:rPr>
        <w:t xml:space="preserve"> </w:t>
      </w:r>
      <w:r w:rsidRPr="007948A3">
        <w:rPr>
          <w:spacing w:val="-1"/>
          <w:sz w:val="24"/>
          <w:szCs w:val="24"/>
          <w:lang w:val="ru-RU"/>
        </w:rPr>
        <w:t>агрегатами</w:t>
      </w:r>
      <w:r w:rsidRPr="007948A3">
        <w:rPr>
          <w:spacing w:val="15"/>
          <w:sz w:val="24"/>
          <w:szCs w:val="24"/>
          <w:lang w:val="ru-RU"/>
        </w:rPr>
        <w:t xml:space="preserve"> </w:t>
      </w:r>
      <w:r w:rsidRPr="007948A3">
        <w:rPr>
          <w:sz w:val="24"/>
          <w:szCs w:val="24"/>
          <w:lang w:val="ru-RU"/>
        </w:rPr>
        <w:t>на</w:t>
      </w:r>
      <w:r w:rsidRPr="007948A3">
        <w:rPr>
          <w:spacing w:val="16"/>
          <w:sz w:val="24"/>
          <w:szCs w:val="24"/>
          <w:lang w:val="ru-RU"/>
        </w:rPr>
        <w:t xml:space="preserve"> </w:t>
      </w:r>
      <w:r w:rsidRPr="007948A3">
        <w:rPr>
          <w:sz w:val="24"/>
          <w:szCs w:val="24"/>
          <w:lang w:val="ru-RU"/>
        </w:rPr>
        <w:t>базе</w:t>
      </w:r>
      <w:r w:rsidRPr="007948A3">
        <w:rPr>
          <w:spacing w:val="17"/>
          <w:sz w:val="24"/>
          <w:szCs w:val="24"/>
          <w:lang w:val="ru-RU"/>
        </w:rPr>
        <w:t xml:space="preserve"> </w:t>
      </w:r>
      <w:r w:rsidRPr="007948A3">
        <w:rPr>
          <w:sz w:val="24"/>
          <w:szCs w:val="24"/>
          <w:lang w:val="ru-RU"/>
        </w:rPr>
        <w:t>тракторов</w:t>
      </w:r>
      <w:r w:rsidRPr="007948A3">
        <w:rPr>
          <w:spacing w:val="15"/>
          <w:sz w:val="24"/>
          <w:szCs w:val="24"/>
          <w:lang w:val="ru-RU"/>
        </w:rPr>
        <w:t xml:space="preserve"> </w:t>
      </w:r>
      <w:r w:rsidRPr="007948A3">
        <w:rPr>
          <w:sz w:val="24"/>
          <w:szCs w:val="24"/>
          <w:lang w:val="ru-RU"/>
        </w:rPr>
        <w:t>основных</w:t>
      </w:r>
      <w:r w:rsidRPr="007948A3">
        <w:rPr>
          <w:spacing w:val="11"/>
          <w:sz w:val="24"/>
          <w:szCs w:val="24"/>
          <w:lang w:val="ru-RU"/>
        </w:rPr>
        <w:t xml:space="preserve"> </w:t>
      </w:r>
      <w:r w:rsidRPr="007948A3">
        <w:rPr>
          <w:sz w:val="24"/>
          <w:szCs w:val="24"/>
          <w:lang w:val="ru-RU"/>
        </w:rPr>
        <w:t>марок,</w:t>
      </w:r>
      <w:r w:rsidRPr="007948A3">
        <w:rPr>
          <w:spacing w:val="18"/>
          <w:sz w:val="24"/>
          <w:szCs w:val="24"/>
          <w:lang w:val="ru-RU"/>
        </w:rPr>
        <w:t xml:space="preserve"> </w:t>
      </w:r>
      <w:r w:rsidRPr="007948A3">
        <w:rPr>
          <w:sz w:val="24"/>
          <w:szCs w:val="24"/>
          <w:lang w:val="ru-RU"/>
        </w:rPr>
        <w:t>зерновыми</w:t>
      </w:r>
      <w:r w:rsidRPr="007948A3">
        <w:rPr>
          <w:spacing w:val="15"/>
          <w:sz w:val="24"/>
          <w:szCs w:val="24"/>
          <w:lang w:val="ru-RU"/>
        </w:rPr>
        <w:t xml:space="preserve"> </w:t>
      </w:r>
      <w:r w:rsidRPr="007948A3">
        <w:rPr>
          <w:sz w:val="24"/>
          <w:szCs w:val="24"/>
          <w:lang w:val="ru-RU"/>
        </w:rPr>
        <w:t>и</w:t>
      </w:r>
      <w:r w:rsidRPr="007948A3">
        <w:rPr>
          <w:spacing w:val="16"/>
          <w:sz w:val="24"/>
          <w:szCs w:val="24"/>
          <w:lang w:val="ru-RU"/>
        </w:rPr>
        <w:t xml:space="preserve"> </w:t>
      </w:r>
      <w:r w:rsidRPr="007948A3">
        <w:rPr>
          <w:spacing w:val="3"/>
          <w:sz w:val="24"/>
          <w:szCs w:val="24"/>
          <w:lang w:val="ru-RU"/>
        </w:rPr>
        <w:t>спе</w:t>
      </w:r>
      <w:r w:rsidRPr="007948A3">
        <w:rPr>
          <w:sz w:val="24"/>
          <w:szCs w:val="24"/>
          <w:lang w:val="ru-RU"/>
        </w:rPr>
        <w:t>циальными</w:t>
      </w:r>
      <w:r w:rsidRPr="007948A3">
        <w:rPr>
          <w:spacing w:val="-29"/>
          <w:sz w:val="24"/>
          <w:szCs w:val="24"/>
          <w:lang w:val="ru-RU"/>
        </w:rPr>
        <w:t xml:space="preserve"> </w:t>
      </w:r>
      <w:r w:rsidRPr="007948A3">
        <w:rPr>
          <w:sz w:val="24"/>
          <w:szCs w:val="24"/>
          <w:lang w:val="ru-RU"/>
        </w:rPr>
        <w:t>комбайнами;</w:t>
      </w:r>
    </w:p>
    <w:p w:rsidR="00FC0303" w:rsidRPr="007948A3" w:rsidRDefault="00FC0303" w:rsidP="00D03D9F">
      <w:pPr>
        <w:pStyle w:val="af0"/>
        <w:numPr>
          <w:ilvl w:val="0"/>
          <w:numId w:val="31"/>
        </w:numPr>
        <w:tabs>
          <w:tab w:val="left" w:pos="1045"/>
        </w:tabs>
        <w:ind w:left="0" w:firstLine="0"/>
        <w:rPr>
          <w:sz w:val="24"/>
          <w:szCs w:val="24"/>
          <w:lang w:val="ru-RU"/>
        </w:rPr>
      </w:pPr>
      <w:r w:rsidRPr="007948A3">
        <w:rPr>
          <w:sz w:val="24"/>
          <w:szCs w:val="24"/>
          <w:lang w:val="ru-RU"/>
        </w:rPr>
        <w:t>перевозить</w:t>
      </w:r>
      <w:r w:rsidRPr="007948A3">
        <w:rPr>
          <w:spacing w:val="43"/>
          <w:sz w:val="24"/>
          <w:szCs w:val="24"/>
          <w:lang w:val="ru-RU"/>
        </w:rPr>
        <w:t xml:space="preserve"> </w:t>
      </w:r>
      <w:r w:rsidRPr="007948A3">
        <w:rPr>
          <w:sz w:val="24"/>
          <w:szCs w:val="24"/>
          <w:lang w:val="ru-RU"/>
        </w:rPr>
        <w:t>грузы</w:t>
      </w:r>
      <w:r w:rsidRPr="007948A3">
        <w:rPr>
          <w:spacing w:val="46"/>
          <w:sz w:val="24"/>
          <w:szCs w:val="24"/>
          <w:lang w:val="ru-RU"/>
        </w:rPr>
        <w:t xml:space="preserve"> </w:t>
      </w:r>
      <w:r w:rsidRPr="007948A3">
        <w:rPr>
          <w:sz w:val="24"/>
          <w:szCs w:val="24"/>
          <w:lang w:val="ru-RU"/>
        </w:rPr>
        <w:t>на</w:t>
      </w:r>
      <w:r w:rsidRPr="007948A3">
        <w:rPr>
          <w:spacing w:val="47"/>
          <w:sz w:val="24"/>
          <w:szCs w:val="24"/>
          <w:lang w:val="ru-RU"/>
        </w:rPr>
        <w:t xml:space="preserve"> </w:t>
      </w:r>
      <w:r w:rsidRPr="007948A3">
        <w:rPr>
          <w:sz w:val="24"/>
          <w:szCs w:val="24"/>
          <w:lang w:val="ru-RU"/>
        </w:rPr>
        <w:t>тракторных</w:t>
      </w:r>
      <w:r w:rsidRPr="007948A3">
        <w:rPr>
          <w:spacing w:val="41"/>
          <w:sz w:val="24"/>
          <w:szCs w:val="24"/>
          <w:lang w:val="ru-RU"/>
        </w:rPr>
        <w:t xml:space="preserve"> </w:t>
      </w:r>
      <w:r w:rsidRPr="007948A3">
        <w:rPr>
          <w:sz w:val="24"/>
          <w:szCs w:val="24"/>
          <w:lang w:val="ru-RU"/>
        </w:rPr>
        <w:t>прицепах,</w:t>
      </w:r>
      <w:r w:rsidRPr="007948A3">
        <w:rPr>
          <w:spacing w:val="47"/>
          <w:sz w:val="24"/>
          <w:szCs w:val="24"/>
          <w:lang w:val="ru-RU"/>
        </w:rPr>
        <w:t xml:space="preserve"> </w:t>
      </w:r>
      <w:r w:rsidRPr="007948A3">
        <w:rPr>
          <w:sz w:val="24"/>
          <w:szCs w:val="24"/>
          <w:lang w:val="ru-RU"/>
        </w:rPr>
        <w:t>контролировать</w:t>
      </w:r>
      <w:r w:rsidRPr="007948A3">
        <w:rPr>
          <w:spacing w:val="44"/>
          <w:sz w:val="24"/>
          <w:szCs w:val="24"/>
          <w:lang w:val="ru-RU"/>
        </w:rPr>
        <w:t xml:space="preserve"> </w:t>
      </w:r>
      <w:r w:rsidRPr="007948A3">
        <w:rPr>
          <w:sz w:val="24"/>
          <w:szCs w:val="24"/>
          <w:lang w:val="ru-RU"/>
        </w:rPr>
        <w:t>погрузку,</w:t>
      </w:r>
      <w:r w:rsidRPr="007948A3">
        <w:rPr>
          <w:spacing w:val="58"/>
          <w:w w:val="99"/>
          <w:sz w:val="24"/>
          <w:szCs w:val="24"/>
          <w:lang w:val="ru-RU"/>
        </w:rPr>
        <w:t xml:space="preserve"> </w:t>
      </w:r>
      <w:r w:rsidRPr="007948A3">
        <w:rPr>
          <w:sz w:val="24"/>
          <w:szCs w:val="24"/>
          <w:lang w:val="ru-RU"/>
        </w:rPr>
        <w:t>размещение</w:t>
      </w:r>
      <w:r w:rsidRPr="007948A3">
        <w:rPr>
          <w:spacing w:val="-9"/>
          <w:sz w:val="24"/>
          <w:szCs w:val="24"/>
          <w:lang w:val="ru-RU"/>
        </w:rPr>
        <w:t xml:space="preserve"> </w:t>
      </w:r>
      <w:r w:rsidRPr="007948A3">
        <w:rPr>
          <w:sz w:val="24"/>
          <w:szCs w:val="24"/>
          <w:lang w:val="ru-RU"/>
        </w:rPr>
        <w:t>и</w:t>
      </w:r>
      <w:r w:rsidRPr="007948A3">
        <w:rPr>
          <w:spacing w:val="-9"/>
          <w:sz w:val="24"/>
          <w:szCs w:val="24"/>
          <w:lang w:val="ru-RU"/>
        </w:rPr>
        <w:t xml:space="preserve"> </w:t>
      </w:r>
      <w:r w:rsidRPr="007948A3">
        <w:rPr>
          <w:sz w:val="24"/>
          <w:szCs w:val="24"/>
          <w:lang w:val="ru-RU"/>
        </w:rPr>
        <w:t>закрепление</w:t>
      </w:r>
      <w:r w:rsidRPr="007948A3">
        <w:rPr>
          <w:spacing w:val="-9"/>
          <w:sz w:val="24"/>
          <w:szCs w:val="24"/>
          <w:lang w:val="ru-RU"/>
        </w:rPr>
        <w:t xml:space="preserve"> </w:t>
      </w:r>
      <w:r w:rsidRPr="007948A3">
        <w:rPr>
          <w:sz w:val="24"/>
          <w:szCs w:val="24"/>
          <w:lang w:val="ru-RU"/>
        </w:rPr>
        <w:t>на</w:t>
      </w:r>
      <w:r w:rsidRPr="007948A3">
        <w:rPr>
          <w:spacing w:val="-8"/>
          <w:sz w:val="24"/>
          <w:szCs w:val="24"/>
          <w:lang w:val="ru-RU"/>
        </w:rPr>
        <w:t xml:space="preserve"> </w:t>
      </w:r>
      <w:r w:rsidRPr="007948A3">
        <w:rPr>
          <w:sz w:val="24"/>
          <w:szCs w:val="24"/>
          <w:lang w:val="ru-RU"/>
        </w:rPr>
        <w:t>них</w:t>
      </w:r>
      <w:r w:rsidRPr="007948A3">
        <w:rPr>
          <w:spacing w:val="-13"/>
          <w:sz w:val="24"/>
          <w:szCs w:val="24"/>
          <w:lang w:val="ru-RU"/>
        </w:rPr>
        <w:t xml:space="preserve"> </w:t>
      </w:r>
      <w:r w:rsidRPr="007948A3">
        <w:rPr>
          <w:sz w:val="24"/>
          <w:szCs w:val="24"/>
          <w:lang w:val="ru-RU"/>
        </w:rPr>
        <w:t>перевозимого</w:t>
      </w:r>
      <w:r w:rsidRPr="007948A3">
        <w:rPr>
          <w:spacing w:val="-10"/>
          <w:sz w:val="24"/>
          <w:szCs w:val="24"/>
          <w:lang w:val="ru-RU"/>
        </w:rPr>
        <w:t xml:space="preserve"> </w:t>
      </w:r>
      <w:r w:rsidRPr="007948A3">
        <w:rPr>
          <w:sz w:val="24"/>
          <w:szCs w:val="24"/>
          <w:lang w:val="ru-RU"/>
        </w:rPr>
        <w:t>груза;</w:t>
      </w:r>
    </w:p>
    <w:p w:rsidR="00FC0303" w:rsidRPr="007948A3" w:rsidRDefault="00FC0303" w:rsidP="00D03D9F">
      <w:pPr>
        <w:pStyle w:val="af0"/>
        <w:numPr>
          <w:ilvl w:val="0"/>
          <w:numId w:val="31"/>
        </w:numPr>
        <w:tabs>
          <w:tab w:val="left" w:pos="1030"/>
        </w:tabs>
        <w:ind w:left="0" w:firstLine="0"/>
        <w:rPr>
          <w:sz w:val="24"/>
          <w:szCs w:val="24"/>
          <w:lang w:val="ru-RU"/>
        </w:rPr>
      </w:pPr>
      <w:r w:rsidRPr="007948A3">
        <w:rPr>
          <w:sz w:val="24"/>
          <w:szCs w:val="24"/>
          <w:lang w:val="ru-RU"/>
        </w:rPr>
        <w:t>выполнять</w:t>
      </w:r>
      <w:r w:rsidRPr="007948A3">
        <w:rPr>
          <w:spacing w:val="30"/>
          <w:sz w:val="24"/>
          <w:szCs w:val="24"/>
          <w:lang w:val="ru-RU"/>
        </w:rPr>
        <w:t xml:space="preserve"> </w:t>
      </w:r>
      <w:r w:rsidRPr="007948A3">
        <w:rPr>
          <w:sz w:val="24"/>
          <w:szCs w:val="24"/>
          <w:lang w:val="ru-RU"/>
        </w:rPr>
        <w:t>работы</w:t>
      </w:r>
      <w:r w:rsidRPr="007948A3">
        <w:rPr>
          <w:spacing w:val="32"/>
          <w:sz w:val="24"/>
          <w:szCs w:val="24"/>
          <w:lang w:val="ru-RU"/>
        </w:rPr>
        <w:t xml:space="preserve"> </w:t>
      </w:r>
      <w:r w:rsidRPr="007948A3">
        <w:rPr>
          <w:sz w:val="24"/>
          <w:szCs w:val="24"/>
          <w:lang w:val="ru-RU"/>
        </w:rPr>
        <w:t>средней</w:t>
      </w:r>
      <w:r w:rsidRPr="007948A3">
        <w:rPr>
          <w:spacing w:val="32"/>
          <w:sz w:val="24"/>
          <w:szCs w:val="24"/>
          <w:lang w:val="ru-RU"/>
        </w:rPr>
        <w:t xml:space="preserve"> </w:t>
      </w:r>
      <w:r w:rsidRPr="007948A3">
        <w:rPr>
          <w:spacing w:val="1"/>
          <w:sz w:val="24"/>
          <w:szCs w:val="24"/>
          <w:lang w:val="ru-RU"/>
        </w:rPr>
        <w:t>сложности</w:t>
      </w:r>
      <w:r w:rsidRPr="007948A3">
        <w:rPr>
          <w:spacing w:val="32"/>
          <w:sz w:val="24"/>
          <w:szCs w:val="24"/>
          <w:lang w:val="ru-RU"/>
        </w:rPr>
        <w:t xml:space="preserve"> </w:t>
      </w:r>
      <w:r w:rsidRPr="007948A3">
        <w:rPr>
          <w:sz w:val="24"/>
          <w:szCs w:val="24"/>
          <w:lang w:val="ru-RU"/>
        </w:rPr>
        <w:t>по</w:t>
      </w:r>
      <w:r w:rsidRPr="007948A3">
        <w:rPr>
          <w:spacing w:val="32"/>
          <w:sz w:val="24"/>
          <w:szCs w:val="24"/>
          <w:lang w:val="ru-RU"/>
        </w:rPr>
        <w:t xml:space="preserve"> </w:t>
      </w:r>
      <w:r w:rsidRPr="007948A3">
        <w:rPr>
          <w:sz w:val="24"/>
          <w:szCs w:val="24"/>
          <w:lang w:val="ru-RU"/>
        </w:rPr>
        <w:t>периодическому</w:t>
      </w:r>
      <w:r w:rsidRPr="007948A3">
        <w:rPr>
          <w:spacing w:val="32"/>
          <w:sz w:val="24"/>
          <w:szCs w:val="24"/>
          <w:lang w:val="ru-RU"/>
        </w:rPr>
        <w:t xml:space="preserve"> </w:t>
      </w:r>
      <w:r w:rsidRPr="007948A3">
        <w:rPr>
          <w:spacing w:val="1"/>
          <w:sz w:val="24"/>
          <w:szCs w:val="24"/>
          <w:lang w:val="ru-RU"/>
        </w:rPr>
        <w:t>обслужива</w:t>
      </w:r>
      <w:r w:rsidRPr="007948A3">
        <w:rPr>
          <w:sz w:val="24"/>
          <w:szCs w:val="24"/>
          <w:lang w:val="ru-RU"/>
        </w:rPr>
        <w:t>нию</w:t>
      </w:r>
      <w:r w:rsidRPr="007948A3">
        <w:rPr>
          <w:spacing w:val="23"/>
          <w:sz w:val="24"/>
          <w:szCs w:val="24"/>
          <w:lang w:val="ru-RU"/>
        </w:rPr>
        <w:t xml:space="preserve"> </w:t>
      </w:r>
      <w:r w:rsidRPr="007948A3">
        <w:rPr>
          <w:sz w:val="24"/>
          <w:szCs w:val="24"/>
          <w:lang w:val="ru-RU"/>
        </w:rPr>
        <w:t>тракторов</w:t>
      </w:r>
      <w:r w:rsidRPr="007948A3">
        <w:rPr>
          <w:spacing w:val="20"/>
          <w:sz w:val="24"/>
          <w:szCs w:val="24"/>
          <w:lang w:val="ru-RU"/>
        </w:rPr>
        <w:t xml:space="preserve"> </w:t>
      </w:r>
      <w:r w:rsidRPr="007948A3">
        <w:rPr>
          <w:sz w:val="24"/>
          <w:szCs w:val="24"/>
          <w:lang w:val="ru-RU"/>
        </w:rPr>
        <w:t>и</w:t>
      </w:r>
      <w:r w:rsidRPr="007948A3">
        <w:rPr>
          <w:spacing w:val="21"/>
          <w:sz w:val="24"/>
          <w:szCs w:val="24"/>
          <w:lang w:val="ru-RU"/>
        </w:rPr>
        <w:t xml:space="preserve"> </w:t>
      </w:r>
      <w:r w:rsidRPr="007948A3">
        <w:rPr>
          <w:sz w:val="24"/>
          <w:szCs w:val="24"/>
          <w:lang w:val="ru-RU"/>
        </w:rPr>
        <w:t>агрегатируемых</w:t>
      </w:r>
      <w:r w:rsidRPr="007948A3">
        <w:rPr>
          <w:spacing w:val="21"/>
          <w:sz w:val="24"/>
          <w:szCs w:val="24"/>
          <w:lang w:val="ru-RU"/>
        </w:rPr>
        <w:t xml:space="preserve"> </w:t>
      </w:r>
      <w:r w:rsidRPr="007948A3">
        <w:rPr>
          <w:sz w:val="24"/>
          <w:szCs w:val="24"/>
          <w:lang w:val="ru-RU"/>
        </w:rPr>
        <w:t>с</w:t>
      </w:r>
      <w:r w:rsidRPr="007948A3">
        <w:rPr>
          <w:spacing w:val="22"/>
          <w:sz w:val="24"/>
          <w:szCs w:val="24"/>
          <w:lang w:val="ru-RU"/>
        </w:rPr>
        <w:t xml:space="preserve"> </w:t>
      </w:r>
      <w:r w:rsidRPr="007948A3">
        <w:rPr>
          <w:spacing w:val="1"/>
          <w:sz w:val="24"/>
          <w:szCs w:val="24"/>
          <w:lang w:val="ru-RU"/>
        </w:rPr>
        <w:t>ними</w:t>
      </w:r>
      <w:r w:rsidRPr="007948A3">
        <w:rPr>
          <w:spacing w:val="22"/>
          <w:sz w:val="24"/>
          <w:szCs w:val="24"/>
          <w:lang w:val="ru-RU"/>
        </w:rPr>
        <w:t xml:space="preserve"> </w:t>
      </w:r>
      <w:r w:rsidRPr="007948A3">
        <w:rPr>
          <w:sz w:val="24"/>
          <w:szCs w:val="24"/>
          <w:lang w:val="ru-RU"/>
        </w:rPr>
        <w:t>сельскохозяйственных</w:t>
      </w:r>
      <w:r w:rsidRPr="007948A3">
        <w:rPr>
          <w:spacing w:val="21"/>
          <w:sz w:val="24"/>
          <w:szCs w:val="24"/>
          <w:lang w:val="ru-RU"/>
        </w:rPr>
        <w:t xml:space="preserve"> </w:t>
      </w:r>
      <w:r w:rsidRPr="007948A3">
        <w:rPr>
          <w:sz w:val="24"/>
          <w:szCs w:val="24"/>
          <w:lang w:val="ru-RU"/>
        </w:rPr>
        <w:t>машин</w:t>
      </w:r>
      <w:r w:rsidRPr="007948A3">
        <w:rPr>
          <w:spacing w:val="21"/>
          <w:sz w:val="24"/>
          <w:szCs w:val="24"/>
          <w:lang w:val="ru-RU"/>
        </w:rPr>
        <w:t xml:space="preserve"> </w:t>
      </w:r>
      <w:r w:rsidRPr="007948A3">
        <w:rPr>
          <w:sz w:val="24"/>
          <w:szCs w:val="24"/>
          <w:lang w:val="ru-RU"/>
        </w:rPr>
        <w:t>с</w:t>
      </w:r>
      <w:r w:rsidRPr="007948A3">
        <w:rPr>
          <w:spacing w:val="22"/>
          <w:sz w:val="24"/>
          <w:szCs w:val="24"/>
          <w:lang w:val="ru-RU"/>
        </w:rPr>
        <w:t xml:space="preserve"> </w:t>
      </w:r>
      <w:r w:rsidRPr="007948A3">
        <w:rPr>
          <w:spacing w:val="4"/>
          <w:sz w:val="24"/>
          <w:szCs w:val="24"/>
          <w:lang w:val="ru-RU"/>
        </w:rPr>
        <w:t>при-</w:t>
      </w:r>
      <w:r w:rsidRPr="007948A3">
        <w:rPr>
          <w:spacing w:val="37"/>
          <w:w w:val="99"/>
          <w:sz w:val="24"/>
          <w:szCs w:val="24"/>
          <w:lang w:val="ru-RU"/>
        </w:rPr>
        <w:t xml:space="preserve"> </w:t>
      </w:r>
      <w:r w:rsidRPr="007948A3">
        <w:rPr>
          <w:sz w:val="24"/>
          <w:szCs w:val="24"/>
          <w:lang w:val="ru-RU"/>
        </w:rPr>
        <w:t>менением</w:t>
      </w:r>
      <w:r w:rsidRPr="007948A3">
        <w:rPr>
          <w:spacing w:val="-16"/>
          <w:sz w:val="24"/>
          <w:szCs w:val="24"/>
          <w:lang w:val="ru-RU"/>
        </w:rPr>
        <w:t xml:space="preserve"> </w:t>
      </w:r>
      <w:r w:rsidRPr="007948A3">
        <w:rPr>
          <w:sz w:val="24"/>
          <w:szCs w:val="24"/>
          <w:lang w:val="ru-RU"/>
        </w:rPr>
        <w:t>современных</w:t>
      </w:r>
      <w:r w:rsidRPr="007948A3">
        <w:rPr>
          <w:spacing w:val="-20"/>
          <w:sz w:val="24"/>
          <w:szCs w:val="24"/>
          <w:lang w:val="ru-RU"/>
        </w:rPr>
        <w:t xml:space="preserve"> </w:t>
      </w:r>
      <w:r w:rsidRPr="007948A3">
        <w:rPr>
          <w:spacing w:val="-1"/>
          <w:sz w:val="24"/>
          <w:szCs w:val="24"/>
          <w:lang w:val="ru-RU"/>
        </w:rPr>
        <w:t>средств</w:t>
      </w:r>
      <w:r w:rsidRPr="007948A3">
        <w:rPr>
          <w:spacing w:val="-17"/>
          <w:sz w:val="24"/>
          <w:szCs w:val="24"/>
          <w:lang w:val="ru-RU"/>
        </w:rPr>
        <w:t xml:space="preserve"> </w:t>
      </w:r>
      <w:r w:rsidRPr="007948A3">
        <w:rPr>
          <w:sz w:val="24"/>
          <w:szCs w:val="24"/>
          <w:lang w:val="ru-RU"/>
        </w:rPr>
        <w:t>технического</w:t>
      </w:r>
      <w:r w:rsidRPr="007948A3">
        <w:rPr>
          <w:spacing w:val="-13"/>
          <w:sz w:val="24"/>
          <w:szCs w:val="24"/>
          <w:lang w:val="ru-RU"/>
        </w:rPr>
        <w:t xml:space="preserve"> </w:t>
      </w:r>
      <w:r w:rsidRPr="007948A3">
        <w:rPr>
          <w:spacing w:val="-1"/>
          <w:sz w:val="24"/>
          <w:szCs w:val="24"/>
          <w:lang w:val="ru-RU"/>
        </w:rPr>
        <w:t>обслуживания;</w:t>
      </w:r>
    </w:p>
    <w:p w:rsidR="00FC0303" w:rsidRPr="007948A3" w:rsidRDefault="00FC0303" w:rsidP="00D03D9F">
      <w:pPr>
        <w:pStyle w:val="af0"/>
        <w:numPr>
          <w:ilvl w:val="0"/>
          <w:numId w:val="31"/>
        </w:numPr>
        <w:tabs>
          <w:tab w:val="left" w:pos="1073"/>
        </w:tabs>
        <w:ind w:left="0" w:firstLine="0"/>
        <w:rPr>
          <w:sz w:val="24"/>
          <w:szCs w:val="24"/>
          <w:lang w:val="ru-RU"/>
        </w:rPr>
      </w:pPr>
      <w:r w:rsidRPr="007948A3">
        <w:rPr>
          <w:sz w:val="24"/>
          <w:szCs w:val="24"/>
          <w:lang w:val="ru-RU"/>
        </w:rPr>
        <w:t>выявлять несложные</w:t>
      </w:r>
      <w:r w:rsidRPr="007948A3">
        <w:rPr>
          <w:spacing w:val="4"/>
          <w:sz w:val="24"/>
          <w:szCs w:val="24"/>
          <w:lang w:val="ru-RU"/>
        </w:rPr>
        <w:t xml:space="preserve"> </w:t>
      </w:r>
      <w:r w:rsidRPr="007948A3">
        <w:rPr>
          <w:sz w:val="24"/>
          <w:szCs w:val="24"/>
          <w:lang w:val="ru-RU"/>
        </w:rPr>
        <w:t>неисправности</w:t>
      </w:r>
      <w:r w:rsidRPr="007948A3">
        <w:rPr>
          <w:spacing w:val="7"/>
          <w:sz w:val="24"/>
          <w:szCs w:val="24"/>
          <w:lang w:val="ru-RU"/>
        </w:rPr>
        <w:t xml:space="preserve"> </w:t>
      </w:r>
      <w:r w:rsidRPr="007948A3">
        <w:rPr>
          <w:sz w:val="24"/>
          <w:szCs w:val="24"/>
          <w:lang w:val="ru-RU"/>
        </w:rPr>
        <w:t>сельскохозяйственных</w:t>
      </w:r>
      <w:r w:rsidRPr="007948A3">
        <w:rPr>
          <w:spacing w:val="69"/>
          <w:sz w:val="24"/>
          <w:szCs w:val="24"/>
          <w:lang w:val="ru-RU"/>
        </w:rPr>
        <w:t xml:space="preserve"> </w:t>
      </w:r>
      <w:r w:rsidRPr="007948A3">
        <w:rPr>
          <w:sz w:val="24"/>
          <w:szCs w:val="24"/>
          <w:lang w:val="ru-RU"/>
        </w:rPr>
        <w:t>машин</w:t>
      </w:r>
      <w:r w:rsidRPr="007948A3">
        <w:rPr>
          <w:spacing w:val="7"/>
          <w:sz w:val="24"/>
          <w:szCs w:val="24"/>
          <w:lang w:val="ru-RU"/>
        </w:rPr>
        <w:t xml:space="preserve"> </w:t>
      </w:r>
      <w:r w:rsidRPr="007948A3">
        <w:rPr>
          <w:sz w:val="24"/>
          <w:szCs w:val="24"/>
          <w:lang w:val="ru-RU"/>
        </w:rPr>
        <w:t>и</w:t>
      </w:r>
      <w:r w:rsidRPr="007948A3">
        <w:rPr>
          <w:spacing w:val="28"/>
          <w:w w:val="99"/>
          <w:sz w:val="24"/>
          <w:szCs w:val="24"/>
          <w:lang w:val="ru-RU"/>
        </w:rPr>
        <w:t xml:space="preserve"> </w:t>
      </w:r>
      <w:r w:rsidRPr="007948A3">
        <w:rPr>
          <w:spacing w:val="-1"/>
          <w:sz w:val="24"/>
          <w:szCs w:val="24"/>
          <w:lang w:val="ru-RU"/>
        </w:rPr>
        <w:t>оборудования</w:t>
      </w:r>
      <w:r w:rsidRPr="007948A3">
        <w:rPr>
          <w:spacing w:val="39"/>
          <w:sz w:val="24"/>
          <w:szCs w:val="24"/>
          <w:lang w:val="ru-RU"/>
        </w:rPr>
        <w:t xml:space="preserve"> </w:t>
      </w:r>
      <w:r w:rsidRPr="007948A3">
        <w:rPr>
          <w:sz w:val="24"/>
          <w:szCs w:val="24"/>
          <w:lang w:val="ru-RU"/>
        </w:rPr>
        <w:t>и</w:t>
      </w:r>
      <w:r w:rsidRPr="007948A3">
        <w:rPr>
          <w:spacing w:val="38"/>
          <w:sz w:val="24"/>
          <w:szCs w:val="24"/>
          <w:lang w:val="ru-RU"/>
        </w:rPr>
        <w:t xml:space="preserve"> </w:t>
      </w:r>
      <w:r w:rsidRPr="007948A3">
        <w:rPr>
          <w:sz w:val="24"/>
          <w:szCs w:val="24"/>
          <w:lang w:val="ru-RU"/>
        </w:rPr>
        <w:t>самостоятельно</w:t>
      </w:r>
      <w:r w:rsidRPr="007948A3">
        <w:rPr>
          <w:spacing w:val="43"/>
          <w:sz w:val="24"/>
          <w:szCs w:val="24"/>
          <w:lang w:val="ru-RU"/>
        </w:rPr>
        <w:t xml:space="preserve"> </w:t>
      </w:r>
      <w:r w:rsidRPr="007948A3">
        <w:rPr>
          <w:sz w:val="24"/>
          <w:szCs w:val="24"/>
          <w:lang w:val="ru-RU"/>
        </w:rPr>
        <w:t>выполнять</w:t>
      </w:r>
      <w:r w:rsidRPr="007948A3">
        <w:rPr>
          <w:spacing w:val="36"/>
          <w:sz w:val="24"/>
          <w:szCs w:val="24"/>
          <w:lang w:val="ru-RU"/>
        </w:rPr>
        <w:t xml:space="preserve"> </w:t>
      </w:r>
      <w:r w:rsidRPr="007948A3">
        <w:rPr>
          <w:sz w:val="24"/>
          <w:szCs w:val="24"/>
          <w:lang w:val="ru-RU"/>
        </w:rPr>
        <w:t>слесарные</w:t>
      </w:r>
      <w:r w:rsidRPr="007948A3">
        <w:rPr>
          <w:spacing w:val="44"/>
          <w:sz w:val="24"/>
          <w:szCs w:val="24"/>
          <w:lang w:val="ru-RU"/>
        </w:rPr>
        <w:t xml:space="preserve"> </w:t>
      </w:r>
      <w:r w:rsidRPr="007948A3">
        <w:rPr>
          <w:spacing w:val="-1"/>
          <w:sz w:val="24"/>
          <w:szCs w:val="24"/>
          <w:lang w:val="ru-RU"/>
        </w:rPr>
        <w:t>работы</w:t>
      </w:r>
      <w:r w:rsidRPr="007948A3">
        <w:rPr>
          <w:spacing w:val="39"/>
          <w:sz w:val="24"/>
          <w:szCs w:val="24"/>
          <w:lang w:val="ru-RU"/>
        </w:rPr>
        <w:t xml:space="preserve"> </w:t>
      </w:r>
      <w:r w:rsidRPr="007948A3">
        <w:rPr>
          <w:sz w:val="24"/>
          <w:szCs w:val="24"/>
          <w:lang w:val="ru-RU"/>
        </w:rPr>
        <w:t>по</w:t>
      </w:r>
      <w:r w:rsidRPr="007948A3">
        <w:rPr>
          <w:spacing w:val="42"/>
          <w:sz w:val="24"/>
          <w:szCs w:val="24"/>
          <w:lang w:val="ru-RU"/>
        </w:rPr>
        <w:t xml:space="preserve"> </w:t>
      </w:r>
      <w:r w:rsidRPr="007948A3">
        <w:rPr>
          <w:spacing w:val="2"/>
          <w:sz w:val="24"/>
          <w:szCs w:val="24"/>
          <w:lang w:val="ru-RU"/>
        </w:rPr>
        <w:t>их</w:t>
      </w:r>
      <w:r w:rsidRPr="007948A3">
        <w:rPr>
          <w:spacing w:val="39"/>
          <w:sz w:val="24"/>
          <w:szCs w:val="24"/>
          <w:lang w:val="ru-RU"/>
        </w:rPr>
        <w:t xml:space="preserve"> </w:t>
      </w:r>
      <w:r w:rsidRPr="007948A3">
        <w:rPr>
          <w:spacing w:val="1"/>
          <w:sz w:val="24"/>
          <w:szCs w:val="24"/>
          <w:lang w:val="ru-RU"/>
        </w:rPr>
        <w:t>устране</w:t>
      </w:r>
      <w:r w:rsidRPr="007948A3">
        <w:rPr>
          <w:spacing w:val="-1"/>
          <w:sz w:val="24"/>
          <w:szCs w:val="24"/>
          <w:lang w:val="ru-RU"/>
        </w:rPr>
        <w:t>нию;</w:t>
      </w:r>
    </w:p>
    <w:p w:rsidR="00FC0303" w:rsidRPr="007948A3" w:rsidRDefault="00FC0303" w:rsidP="00D03D9F">
      <w:pPr>
        <w:pStyle w:val="af0"/>
        <w:numPr>
          <w:ilvl w:val="0"/>
          <w:numId w:val="31"/>
        </w:numPr>
        <w:tabs>
          <w:tab w:val="left" w:pos="987"/>
        </w:tabs>
        <w:ind w:left="0" w:firstLine="0"/>
        <w:rPr>
          <w:sz w:val="24"/>
          <w:szCs w:val="24"/>
        </w:rPr>
      </w:pPr>
      <w:r w:rsidRPr="007948A3">
        <w:rPr>
          <w:sz w:val="24"/>
          <w:szCs w:val="24"/>
        </w:rPr>
        <w:t>оформлять</w:t>
      </w:r>
      <w:r w:rsidRPr="007948A3">
        <w:rPr>
          <w:spacing w:val="-24"/>
          <w:sz w:val="24"/>
          <w:szCs w:val="24"/>
        </w:rPr>
        <w:t xml:space="preserve"> </w:t>
      </w:r>
      <w:r w:rsidRPr="007948A3">
        <w:rPr>
          <w:sz w:val="24"/>
          <w:szCs w:val="24"/>
        </w:rPr>
        <w:t>первичную</w:t>
      </w:r>
      <w:r w:rsidRPr="007948A3">
        <w:rPr>
          <w:spacing w:val="-22"/>
          <w:sz w:val="24"/>
          <w:szCs w:val="24"/>
        </w:rPr>
        <w:t xml:space="preserve"> </w:t>
      </w:r>
      <w:r w:rsidRPr="007948A3">
        <w:rPr>
          <w:sz w:val="24"/>
          <w:szCs w:val="24"/>
        </w:rPr>
        <w:t>документацию;</w:t>
      </w:r>
    </w:p>
    <w:p w:rsidR="00FC0303" w:rsidRPr="007948A3" w:rsidRDefault="00FC0303" w:rsidP="00D03D9F">
      <w:pPr>
        <w:pStyle w:val="111"/>
        <w:ind w:left="0"/>
        <w:rPr>
          <w:b w:val="0"/>
          <w:bCs w:val="0"/>
          <w:sz w:val="24"/>
          <w:szCs w:val="24"/>
        </w:rPr>
      </w:pPr>
      <w:r w:rsidRPr="007948A3">
        <w:rPr>
          <w:spacing w:val="-1"/>
          <w:sz w:val="24"/>
          <w:szCs w:val="24"/>
        </w:rPr>
        <w:t>знать:</w:t>
      </w:r>
    </w:p>
    <w:p w:rsidR="00FC0303" w:rsidRPr="007948A3" w:rsidRDefault="00FC0303" w:rsidP="00D03D9F">
      <w:pPr>
        <w:pStyle w:val="af0"/>
        <w:numPr>
          <w:ilvl w:val="0"/>
          <w:numId w:val="31"/>
        </w:numPr>
        <w:tabs>
          <w:tab w:val="left" w:pos="997"/>
        </w:tabs>
        <w:ind w:left="0" w:firstLine="0"/>
        <w:rPr>
          <w:sz w:val="24"/>
          <w:szCs w:val="24"/>
          <w:lang w:val="ru-RU"/>
        </w:rPr>
      </w:pPr>
      <w:r w:rsidRPr="007948A3">
        <w:rPr>
          <w:spacing w:val="-1"/>
          <w:sz w:val="24"/>
          <w:szCs w:val="24"/>
          <w:lang w:val="ru-RU"/>
        </w:rPr>
        <w:t>устройство,</w:t>
      </w:r>
      <w:r w:rsidRPr="007948A3">
        <w:rPr>
          <w:sz w:val="24"/>
          <w:szCs w:val="24"/>
          <w:lang w:val="ru-RU"/>
        </w:rPr>
        <w:t xml:space="preserve">  принцип</w:t>
      </w:r>
      <w:r w:rsidRPr="007948A3">
        <w:rPr>
          <w:spacing w:val="-1"/>
          <w:sz w:val="24"/>
          <w:szCs w:val="24"/>
          <w:lang w:val="ru-RU"/>
        </w:rPr>
        <w:t xml:space="preserve"> </w:t>
      </w:r>
      <w:r w:rsidRPr="007948A3">
        <w:rPr>
          <w:sz w:val="24"/>
          <w:szCs w:val="24"/>
          <w:lang w:val="ru-RU"/>
        </w:rPr>
        <w:t xml:space="preserve">действия и </w:t>
      </w:r>
      <w:r w:rsidRPr="007948A3">
        <w:rPr>
          <w:spacing w:val="-1"/>
          <w:sz w:val="24"/>
          <w:szCs w:val="24"/>
          <w:lang w:val="ru-RU"/>
        </w:rPr>
        <w:t>технические</w:t>
      </w:r>
      <w:r w:rsidRPr="007948A3">
        <w:rPr>
          <w:sz w:val="24"/>
          <w:szCs w:val="24"/>
          <w:lang w:val="ru-RU"/>
        </w:rPr>
        <w:t xml:space="preserve"> характеристики</w:t>
      </w:r>
      <w:r w:rsidRPr="007948A3">
        <w:rPr>
          <w:spacing w:val="9"/>
          <w:sz w:val="24"/>
          <w:szCs w:val="24"/>
          <w:lang w:val="ru-RU"/>
        </w:rPr>
        <w:t xml:space="preserve"> </w:t>
      </w:r>
      <w:r w:rsidRPr="007948A3">
        <w:rPr>
          <w:sz w:val="24"/>
          <w:szCs w:val="24"/>
          <w:lang w:val="ru-RU"/>
        </w:rPr>
        <w:t>основных</w:t>
      </w:r>
      <w:r w:rsidRPr="007948A3">
        <w:rPr>
          <w:spacing w:val="56"/>
          <w:w w:val="99"/>
          <w:sz w:val="24"/>
          <w:szCs w:val="24"/>
          <w:lang w:val="ru-RU"/>
        </w:rPr>
        <w:t xml:space="preserve"> </w:t>
      </w:r>
      <w:r w:rsidRPr="007948A3">
        <w:rPr>
          <w:sz w:val="24"/>
          <w:szCs w:val="24"/>
          <w:lang w:val="ru-RU"/>
        </w:rPr>
        <w:t>марок</w:t>
      </w:r>
      <w:r w:rsidRPr="007948A3">
        <w:rPr>
          <w:spacing w:val="-14"/>
          <w:sz w:val="24"/>
          <w:szCs w:val="24"/>
          <w:lang w:val="ru-RU"/>
        </w:rPr>
        <w:t xml:space="preserve"> </w:t>
      </w:r>
      <w:r w:rsidRPr="007948A3">
        <w:rPr>
          <w:spacing w:val="-1"/>
          <w:sz w:val="24"/>
          <w:szCs w:val="24"/>
          <w:lang w:val="ru-RU"/>
        </w:rPr>
        <w:t>тракторов</w:t>
      </w:r>
      <w:r w:rsidRPr="007948A3">
        <w:rPr>
          <w:spacing w:val="-14"/>
          <w:sz w:val="24"/>
          <w:szCs w:val="24"/>
          <w:lang w:val="ru-RU"/>
        </w:rPr>
        <w:t xml:space="preserve"> </w:t>
      </w:r>
      <w:r w:rsidRPr="007948A3">
        <w:rPr>
          <w:sz w:val="24"/>
          <w:szCs w:val="24"/>
          <w:lang w:val="ru-RU"/>
        </w:rPr>
        <w:t>и</w:t>
      </w:r>
      <w:r w:rsidRPr="007948A3">
        <w:rPr>
          <w:spacing w:val="-14"/>
          <w:sz w:val="24"/>
          <w:szCs w:val="24"/>
          <w:lang w:val="ru-RU"/>
        </w:rPr>
        <w:t xml:space="preserve"> </w:t>
      </w:r>
      <w:r w:rsidRPr="007948A3">
        <w:rPr>
          <w:sz w:val="24"/>
          <w:szCs w:val="24"/>
          <w:lang w:val="ru-RU"/>
        </w:rPr>
        <w:t>сельскохозяйственных</w:t>
      </w:r>
      <w:r w:rsidRPr="007948A3">
        <w:rPr>
          <w:spacing w:val="-16"/>
          <w:sz w:val="24"/>
          <w:szCs w:val="24"/>
          <w:lang w:val="ru-RU"/>
        </w:rPr>
        <w:t xml:space="preserve"> </w:t>
      </w:r>
      <w:r w:rsidRPr="007948A3">
        <w:rPr>
          <w:sz w:val="24"/>
          <w:szCs w:val="24"/>
          <w:lang w:val="ru-RU"/>
        </w:rPr>
        <w:t>машин;</w:t>
      </w:r>
    </w:p>
    <w:p w:rsidR="00FC0303" w:rsidRPr="007948A3" w:rsidRDefault="00FC0303" w:rsidP="00D03D9F">
      <w:pPr>
        <w:pStyle w:val="af0"/>
        <w:numPr>
          <w:ilvl w:val="0"/>
          <w:numId w:val="31"/>
        </w:numPr>
        <w:tabs>
          <w:tab w:val="left" w:pos="1040"/>
        </w:tabs>
        <w:ind w:left="0" w:firstLine="0"/>
        <w:rPr>
          <w:sz w:val="24"/>
          <w:szCs w:val="24"/>
          <w:lang w:val="ru-RU"/>
        </w:rPr>
      </w:pPr>
      <w:r w:rsidRPr="007948A3">
        <w:rPr>
          <w:sz w:val="24"/>
          <w:szCs w:val="24"/>
          <w:lang w:val="ru-RU"/>
        </w:rPr>
        <w:t>мощность</w:t>
      </w:r>
      <w:r w:rsidRPr="007948A3">
        <w:rPr>
          <w:spacing w:val="38"/>
          <w:sz w:val="24"/>
          <w:szCs w:val="24"/>
          <w:lang w:val="ru-RU"/>
        </w:rPr>
        <w:t xml:space="preserve"> </w:t>
      </w:r>
      <w:r w:rsidRPr="007948A3">
        <w:rPr>
          <w:sz w:val="24"/>
          <w:szCs w:val="24"/>
          <w:lang w:val="ru-RU"/>
        </w:rPr>
        <w:t>обслуживаемого</w:t>
      </w:r>
      <w:r w:rsidRPr="007948A3">
        <w:rPr>
          <w:spacing w:val="41"/>
          <w:sz w:val="24"/>
          <w:szCs w:val="24"/>
          <w:lang w:val="ru-RU"/>
        </w:rPr>
        <w:t xml:space="preserve"> </w:t>
      </w:r>
      <w:r w:rsidRPr="007948A3">
        <w:rPr>
          <w:spacing w:val="-1"/>
          <w:sz w:val="24"/>
          <w:szCs w:val="24"/>
          <w:lang w:val="ru-RU"/>
        </w:rPr>
        <w:t>двигателя</w:t>
      </w:r>
      <w:r w:rsidRPr="007948A3">
        <w:rPr>
          <w:spacing w:val="46"/>
          <w:sz w:val="24"/>
          <w:szCs w:val="24"/>
          <w:lang w:val="ru-RU"/>
        </w:rPr>
        <w:t xml:space="preserve"> </w:t>
      </w:r>
      <w:r w:rsidRPr="007948A3">
        <w:rPr>
          <w:sz w:val="24"/>
          <w:szCs w:val="24"/>
          <w:lang w:val="ru-RU"/>
        </w:rPr>
        <w:t>и</w:t>
      </w:r>
      <w:r w:rsidRPr="007948A3">
        <w:rPr>
          <w:spacing w:val="41"/>
          <w:sz w:val="24"/>
          <w:szCs w:val="24"/>
          <w:lang w:val="ru-RU"/>
        </w:rPr>
        <w:t xml:space="preserve"> </w:t>
      </w:r>
      <w:r w:rsidRPr="007948A3">
        <w:rPr>
          <w:sz w:val="24"/>
          <w:szCs w:val="24"/>
          <w:lang w:val="ru-RU"/>
        </w:rPr>
        <w:t>предельную</w:t>
      </w:r>
      <w:r w:rsidRPr="007948A3">
        <w:rPr>
          <w:spacing w:val="39"/>
          <w:sz w:val="24"/>
          <w:szCs w:val="24"/>
          <w:lang w:val="ru-RU"/>
        </w:rPr>
        <w:t xml:space="preserve"> </w:t>
      </w:r>
      <w:r w:rsidRPr="007948A3">
        <w:rPr>
          <w:sz w:val="24"/>
          <w:szCs w:val="24"/>
          <w:lang w:val="ru-RU"/>
        </w:rPr>
        <w:t>нагрузку</w:t>
      </w:r>
      <w:r w:rsidRPr="007948A3">
        <w:rPr>
          <w:spacing w:val="36"/>
          <w:sz w:val="24"/>
          <w:szCs w:val="24"/>
          <w:lang w:val="ru-RU"/>
        </w:rPr>
        <w:t xml:space="preserve"> </w:t>
      </w:r>
      <w:r w:rsidRPr="007948A3">
        <w:rPr>
          <w:spacing w:val="3"/>
          <w:sz w:val="24"/>
          <w:szCs w:val="24"/>
          <w:lang w:val="ru-RU"/>
        </w:rPr>
        <w:t>прицеп-</w:t>
      </w:r>
    </w:p>
    <w:p w:rsidR="00FC0303" w:rsidRPr="007948A3" w:rsidRDefault="00FC0303" w:rsidP="00D03D9F">
      <w:pPr>
        <w:pStyle w:val="af0"/>
        <w:ind w:left="0" w:firstLine="0"/>
        <w:rPr>
          <w:sz w:val="24"/>
          <w:szCs w:val="24"/>
        </w:rPr>
      </w:pPr>
      <w:r w:rsidRPr="007948A3">
        <w:rPr>
          <w:spacing w:val="1"/>
          <w:sz w:val="24"/>
          <w:szCs w:val="24"/>
        </w:rPr>
        <w:t>ных</w:t>
      </w:r>
      <w:r w:rsidRPr="007948A3">
        <w:rPr>
          <w:spacing w:val="-29"/>
          <w:sz w:val="24"/>
          <w:szCs w:val="24"/>
        </w:rPr>
        <w:t xml:space="preserve"> </w:t>
      </w:r>
      <w:r w:rsidRPr="007948A3">
        <w:rPr>
          <w:sz w:val="24"/>
          <w:szCs w:val="24"/>
        </w:rPr>
        <w:t>приспособлений;</w:t>
      </w:r>
    </w:p>
    <w:p w:rsidR="00FC0303" w:rsidRPr="007948A3" w:rsidRDefault="00FC0303" w:rsidP="00D03D9F">
      <w:pPr>
        <w:pStyle w:val="af0"/>
        <w:numPr>
          <w:ilvl w:val="0"/>
          <w:numId w:val="31"/>
        </w:numPr>
        <w:tabs>
          <w:tab w:val="left" w:pos="997"/>
        </w:tabs>
        <w:ind w:left="0" w:firstLine="0"/>
        <w:rPr>
          <w:sz w:val="24"/>
          <w:szCs w:val="24"/>
          <w:lang w:val="ru-RU"/>
        </w:rPr>
      </w:pPr>
      <w:r w:rsidRPr="007948A3">
        <w:rPr>
          <w:sz w:val="24"/>
          <w:szCs w:val="24"/>
          <w:lang w:val="ru-RU"/>
        </w:rPr>
        <w:t>правила</w:t>
      </w:r>
      <w:r w:rsidRPr="007948A3">
        <w:rPr>
          <w:spacing w:val="-6"/>
          <w:sz w:val="24"/>
          <w:szCs w:val="24"/>
          <w:lang w:val="ru-RU"/>
        </w:rPr>
        <w:t xml:space="preserve"> </w:t>
      </w:r>
      <w:r w:rsidRPr="007948A3">
        <w:rPr>
          <w:sz w:val="24"/>
          <w:szCs w:val="24"/>
          <w:lang w:val="ru-RU"/>
        </w:rPr>
        <w:t>комплектования</w:t>
      </w:r>
      <w:r w:rsidRPr="007948A3">
        <w:rPr>
          <w:spacing w:val="-5"/>
          <w:sz w:val="24"/>
          <w:szCs w:val="24"/>
          <w:lang w:val="ru-RU"/>
        </w:rPr>
        <w:t xml:space="preserve"> </w:t>
      </w:r>
      <w:r w:rsidRPr="007948A3">
        <w:rPr>
          <w:sz w:val="24"/>
          <w:szCs w:val="24"/>
          <w:lang w:val="ru-RU"/>
        </w:rPr>
        <w:t>машинно-тракторных</w:t>
      </w:r>
      <w:r w:rsidRPr="007948A3">
        <w:rPr>
          <w:spacing w:val="-10"/>
          <w:sz w:val="24"/>
          <w:szCs w:val="24"/>
          <w:lang w:val="ru-RU"/>
        </w:rPr>
        <w:t xml:space="preserve"> </w:t>
      </w:r>
      <w:r w:rsidRPr="007948A3">
        <w:rPr>
          <w:sz w:val="24"/>
          <w:szCs w:val="24"/>
          <w:lang w:val="ru-RU"/>
        </w:rPr>
        <w:t>агрегатов</w:t>
      </w:r>
      <w:r w:rsidRPr="007948A3">
        <w:rPr>
          <w:spacing w:val="-7"/>
          <w:sz w:val="24"/>
          <w:szCs w:val="24"/>
          <w:lang w:val="ru-RU"/>
        </w:rPr>
        <w:t xml:space="preserve"> </w:t>
      </w:r>
      <w:r w:rsidRPr="007948A3">
        <w:rPr>
          <w:sz w:val="24"/>
          <w:szCs w:val="24"/>
          <w:lang w:val="ru-RU"/>
        </w:rPr>
        <w:t>в</w:t>
      </w:r>
      <w:r w:rsidRPr="007948A3">
        <w:rPr>
          <w:spacing w:val="-8"/>
          <w:sz w:val="24"/>
          <w:szCs w:val="24"/>
          <w:lang w:val="ru-RU"/>
        </w:rPr>
        <w:t xml:space="preserve"> </w:t>
      </w:r>
      <w:r w:rsidRPr="007948A3">
        <w:rPr>
          <w:sz w:val="24"/>
          <w:szCs w:val="24"/>
          <w:lang w:val="ru-RU"/>
        </w:rPr>
        <w:t>растениевод-</w:t>
      </w:r>
      <w:r w:rsidRPr="007948A3">
        <w:rPr>
          <w:spacing w:val="74"/>
          <w:w w:val="99"/>
          <w:sz w:val="24"/>
          <w:szCs w:val="24"/>
          <w:lang w:val="ru-RU"/>
        </w:rPr>
        <w:t xml:space="preserve"> </w:t>
      </w:r>
      <w:r w:rsidRPr="007948A3">
        <w:rPr>
          <w:spacing w:val="-1"/>
          <w:sz w:val="24"/>
          <w:szCs w:val="24"/>
          <w:lang w:val="ru-RU"/>
        </w:rPr>
        <w:t>стве</w:t>
      </w:r>
      <w:r w:rsidRPr="007948A3">
        <w:rPr>
          <w:spacing w:val="-12"/>
          <w:sz w:val="24"/>
          <w:szCs w:val="24"/>
          <w:lang w:val="ru-RU"/>
        </w:rPr>
        <w:t xml:space="preserve"> </w:t>
      </w:r>
      <w:r w:rsidRPr="007948A3">
        <w:rPr>
          <w:sz w:val="24"/>
          <w:szCs w:val="24"/>
          <w:lang w:val="ru-RU"/>
        </w:rPr>
        <w:t>и</w:t>
      </w:r>
      <w:r w:rsidRPr="007948A3">
        <w:rPr>
          <w:spacing w:val="-12"/>
          <w:sz w:val="24"/>
          <w:szCs w:val="24"/>
          <w:lang w:val="ru-RU"/>
        </w:rPr>
        <w:t xml:space="preserve"> </w:t>
      </w:r>
      <w:r w:rsidRPr="007948A3">
        <w:rPr>
          <w:sz w:val="24"/>
          <w:szCs w:val="24"/>
          <w:lang w:val="ru-RU"/>
        </w:rPr>
        <w:t>животноводстве;</w:t>
      </w:r>
    </w:p>
    <w:p w:rsidR="00FC0303" w:rsidRPr="007948A3" w:rsidRDefault="00FC0303" w:rsidP="00D03D9F">
      <w:pPr>
        <w:pStyle w:val="af0"/>
        <w:numPr>
          <w:ilvl w:val="0"/>
          <w:numId w:val="31"/>
        </w:numPr>
        <w:tabs>
          <w:tab w:val="left" w:pos="987"/>
        </w:tabs>
        <w:ind w:left="0" w:firstLine="0"/>
        <w:rPr>
          <w:sz w:val="24"/>
          <w:szCs w:val="24"/>
          <w:lang w:val="ru-RU"/>
        </w:rPr>
      </w:pPr>
      <w:r w:rsidRPr="007948A3">
        <w:rPr>
          <w:spacing w:val="-1"/>
          <w:sz w:val="24"/>
          <w:szCs w:val="24"/>
          <w:lang w:val="ru-RU"/>
        </w:rPr>
        <w:t>правила</w:t>
      </w:r>
      <w:r w:rsidRPr="007948A3">
        <w:rPr>
          <w:spacing w:val="-11"/>
          <w:sz w:val="24"/>
          <w:szCs w:val="24"/>
          <w:lang w:val="ru-RU"/>
        </w:rPr>
        <w:t xml:space="preserve"> </w:t>
      </w:r>
      <w:r w:rsidRPr="007948A3">
        <w:rPr>
          <w:spacing w:val="-1"/>
          <w:sz w:val="24"/>
          <w:szCs w:val="24"/>
          <w:lang w:val="ru-RU"/>
        </w:rPr>
        <w:t>работы</w:t>
      </w:r>
      <w:r w:rsidRPr="007948A3">
        <w:rPr>
          <w:spacing w:val="-12"/>
          <w:sz w:val="24"/>
          <w:szCs w:val="24"/>
          <w:lang w:val="ru-RU"/>
        </w:rPr>
        <w:t xml:space="preserve"> </w:t>
      </w:r>
      <w:r w:rsidRPr="007948A3">
        <w:rPr>
          <w:sz w:val="24"/>
          <w:szCs w:val="24"/>
          <w:lang w:val="ru-RU"/>
        </w:rPr>
        <w:t>с</w:t>
      </w:r>
      <w:r w:rsidRPr="007948A3">
        <w:rPr>
          <w:spacing w:val="-11"/>
          <w:sz w:val="24"/>
          <w:szCs w:val="24"/>
          <w:lang w:val="ru-RU"/>
        </w:rPr>
        <w:t xml:space="preserve"> </w:t>
      </w:r>
      <w:r w:rsidRPr="007948A3">
        <w:rPr>
          <w:sz w:val="24"/>
          <w:szCs w:val="24"/>
          <w:lang w:val="ru-RU"/>
        </w:rPr>
        <w:t>прицепными</w:t>
      </w:r>
      <w:r w:rsidRPr="007948A3">
        <w:rPr>
          <w:spacing w:val="-11"/>
          <w:sz w:val="24"/>
          <w:szCs w:val="24"/>
          <w:lang w:val="ru-RU"/>
        </w:rPr>
        <w:t xml:space="preserve"> </w:t>
      </w:r>
      <w:r w:rsidRPr="007948A3">
        <w:rPr>
          <w:sz w:val="24"/>
          <w:szCs w:val="24"/>
          <w:lang w:val="ru-RU"/>
        </w:rPr>
        <w:t>приспособлениями</w:t>
      </w:r>
      <w:r w:rsidRPr="007948A3">
        <w:rPr>
          <w:spacing w:val="-12"/>
          <w:sz w:val="24"/>
          <w:szCs w:val="24"/>
          <w:lang w:val="ru-RU"/>
        </w:rPr>
        <w:t xml:space="preserve"> </w:t>
      </w:r>
      <w:r w:rsidRPr="007948A3">
        <w:rPr>
          <w:sz w:val="24"/>
          <w:szCs w:val="24"/>
          <w:lang w:val="ru-RU"/>
        </w:rPr>
        <w:t>и</w:t>
      </w:r>
      <w:r w:rsidRPr="007948A3">
        <w:rPr>
          <w:spacing w:val="-12"/>
          <w:sz w:val="24"/>
          <w:szCs w:val="24"/>
          <w:lang w:val="ru-RU"/>
        </w:rPr>
        <w:t xml:space="preserve"> </w:t>
      </w:r>
      <w:r w:rsidRPr="007948A3">
        <w:rPr>
          <w:spacing w:val="-1"/>
          <w:sz w:val="24"/>
          <w:szCs w:val="24"/>
          <w:lang w:val="ru-RU"/>
        </w:rPr>
        <w:t>устройствами;</w:t>
      </w:r>
    </w:p>
    <w:p w:rsidR="00FC0303" w:rsidRPr="007948A3" w:rsidRDefault="00FC0303" w:rsidP="00D03D9F">
      <w:pPr>
        <w:pStyle w:val="af0"/>
        <w:numPr>
          <w:ilvl w:val="0"/>
          <w:numId w:val="31"/>
        </w:numPr>
        <w:tabs>
          <w:tab w:val="left" w:pos="1030"/>
        </w:tabs>
        <w:ind w:left="0" w:firstLine="0"/>
        <w:rPr>
          <w:sz w:val="24"/>
          <w:szCs w:val="24"/>
          <w:lang w:val="ru-RU"/>
        </w:rPr>
      </w:pPr>
      <w:r w:rsidRPr="007948A3">
        <w:rPr>
          <w:sz w:val="24"/>
          <w:szCs w:val="24"/>
          <w:lang w:val="ru-RU"/>
        </w:rPr>
        <w:lastRenderedPageBreak/>
        <w:t>методы</w:t>
      </w:r>
      <w:r w:rsidRPr="007948A3">
        <w:rPr>
          <w:spacing w:val="37"/>
          <w:sz w:val="24"/>
          <w:szCs w:val="24"/>
          <w:lang w:val="ru-RU"/>
        </w:rPr>
        <w:t xml:space="preserve"> </w:t>
      </w:r>
      <w:r w:rsidRPr="007948A3">
        <w:rPr>
          <w:sz w:val="24"/>
          <w:szCs w:val="24"/>
          <w:lang w:val="ru-RU"/>
        </w:rPr>
        <w:t>и</w:t>
      </w:r>
      <w:r w:rsidRPr="007948A3">
        <w:rPr>
          <w:spacing w:val="33"/>
          <w:sz w:val="24"/>
          <w:szCs w:val="24"/>
          <w:lang w:val="ru-RU"/>
        </w:rPr>
        <w:t xml:space="preserve"> </w:t>
      </w:r>
      <w:r w:rsidRPr="007948A3">
        <w:rPr>
          <w:sz w:val="24"/>
          <w:szCs w:val="24"/>
          <w:lang w:val="ru-RU"/>
        </w:rPr>
        <w:t>приемы</w:t>
      </w:r>
      <w:r w:rsidRPr="007948A3">
        <w:rPr>
          <w:spacing w:val="37"/>
          <w:sz w:val="24"/>
          <w:szCs w:val="24"/>
          <w:lang w:val="ru-RU"/>
        </w:rPr>
        <w:t xml:space="preserve"> </w:t>
      </w:r>
      <w:r w:rsidRPr="007948A3">
        <w:rPr>
          <w:sz w:val="24"/>
          <w:szCs w:val="24"/>
          <w:lang w:val="ru-RU"/>
        </w:rPr>
        <w:t>выполнения</w:t>
      </w:r>
      <w:r w:rsidRPr="007948A3">
        <w:rPr>
          <w:spacing w:val="38"/>
          <w:sz w:val="24"/>
          <w:szCs w:val="24"/>
          <w:lang w:val="ru-RU"/>
        </w:rPr>
        <w:t xml:space="preserve"> </w:t>
      </w:r>
      <w:r w:rsidRPr="007948A3">
        <w:rPr>
          <w:sz w:val="24"/>
          <w:szCs w:val="24"/>
          <w:lang w:val="ru-RU"/>
        </w:rPr>
        <w:t>агротехнических</w:t>
      </w:r>
      <w:r w:rsidRPr="007948A3">
        <w:rPr>
          <w:spacing w:val="33"/>
          <w:sz w:val="24"/>
          <w:szCs w:val="24"/>
          <w:lang w:val="ru-RU"/>
        </w:rPr>
        <w:t xml:space="preserve"> </w:t>
      </w:r>
      <w:r w:rsidRPr="007948A3">
        <w:rPr>
          <w:sz w:val="24"/>
          <w:szCs w:val="24"/>
          <w:lang w:val="ru-RU"/>
        </w:rPr>
        <w:t>и</w:t>
      </w:r>
      <w:r w:rsidRPr="007948A3">
        <w:rPr>
          <w:spacing w:val="33"/>
          <w:sz w:val="24"/>
          <w:szCs w:val="24"/>
          <w:lang w:val="ru-RU"/>
        </w:rPr>
        <w:t xml:space="preserve"> </w:t>
      </w:r>
      <w:r w:rsidRPr="007948A3">
        <w:rPr>
          <w:sz w:val="24"/>
          <w:szCs w:val="24"/>
          <w:lang w:val="ru-RU"/>
        </w:rPr>
        <w:t>агрохимических</w:t>
      </w:r>
      <w:r w:rsidRPr="007948A3">
        <w:rPr>
          <w:spacing w:val="29"/>
          <w:sz w:val="24"/>
          <w:szCs w:val="24"/>
          <w:lang w:val="ru-RU"/>
        </w:rPr>
        <w:t xml:space="preserve"> </w:t>
      </w:r>
      <w:r w:rsidRPr="007948A3">
        <w:rPr>
          <w:spacing w:val="4"/>
          <w:sz w:val="24"/>
          <w:szCs w:val="24"/>
          <w:lang w:val="ru-RU"/>
        </w:rPr>
        <w:t>работ</w:t>
      </w:r>
    </w:p>
    <w:p w:rsidR="00FC0303" w:rsidRPr="007948A3" w:rsidRDefault="00FC0303" w:rsidP="00D03D9F">
      <w:pPr>
        <w:pStyle w:val="af0"/>
        <w:tabs>
          <w:tab w:val="left" w:pos="276"/>
        </w:tabs>
        <w:ind w:left="0" w:firstLine="0"/>
        <w:rPr>
          <w:sz w:val="24"/>
          <w:szCs w:val="24"/>
          <w:lang w:val="ru-RU"/>
        </w:rPr>
      </w:pPr>
      <w:r w:rsidRPr="007948A3">
        <w:rPr>
          <w:spacing w:val="-1"/>
          <w:sz w:val="24"/>
          <w:szCs w:val="24"/>
          <w:lang w:val="ru-RU"/>
        </w:rPr>
        <w:t xml:space="preserve">         -пути</w:t>
      </w:r>
      <w:r w:rsidRPr="007948A3">
        <w:rPr>
          <w:spacing w:val="-10"/>
          <w:sz w:val="24"/>
          <w:szCs w:val="24"/>
          <w:lang w:val="ru-RU"/>
        </w:rPr>
        <w:t xml:space="preserve"> </w:t>
      </w:r>
      <w:r w:rsidRPr="007948A3">
        <w:rPr>
          <w:sz w:val="24"/>
          <w:szCs w:val="24"/>
          <w:lang w:val="ru-RU"/>
        </w:rPr>
        <w:t>и</w:t>
      </w:r>
      <w:r w:rsidRPr="007948A3">
        <w:rPr>
          <w:spacing w:val="-9"/>
          <w:sz w:val="24"/>
          <w:szCs w:val="24"/>
          <w:lang w:val="ru-RU"/>
        </w:rPr>
        <w:t xml:space="preserve"> </w:t>
      </w:r>
      <w:r w:rsidRPr="007948A3">
        <w:rPr>
          <w:spacing w:val="-1"/>
          <w:sz w:val="24"/>
          <w:szCs w:val="24"/>
          <w:lang w:val="ru-RU"/>
        </w:rPr>
        <w:t>средства</w:t>
      </w:r>
      <w:r w:rsidRPr="007948A3">
        <w:rPr>
          <w:spacing w:val="-8"/>
          <w:sz w:val="24"/>
          <w:szCs w:val="24"/>
          <w:lang w:val="ru-RU"/>
        </w:rPr>
        <w:t xml:space="preserve"> </w:t>
      </w:r>
      <w:r w:rsidRPr="007948A3">
        <w:rPr>
          <w:sz w:val="24"/>
          <w:szCs w:val="24"/>
          <w:lang w:val="ru-RU"/>
        </w:rPr>
        <w:t>повышения</w:t>
      </w:r>
      <w:r w:rsidRPr="007948A3">
        <w:rPr>
          <w:spacing w:val="-9"/>
          <w:sz w:val="24"/>
          <w:szCs w:val="24"/>
          <w:lang w:val="ru-RU"/>
        </w:rPr>
        <w:t xml:space="preserve"> </w:t>
      </w:r>
      <w:r w:rsidRPr="007948A3">
        <w:rPr>
          <w:sz w:val="24"/>
          <w:szCs w:val="24"/>
          <w:lang w:val="ru-RU"/>
        </w:rPr>
        <w:t>плодородия</w:t>
      </w:r>
      <w:r w:rsidRPr="007948A3">
        <w:rPr>
          <w:spacing w:val="-7"/>
          <w:sz w:val="24"/>
          <w:szCs w:val="24"/>
          <w:lang w:val="ru-RU"/>
        </w:rPr>
        <w:t xml:space="preserve"> </w:t>
      </w:r>
      <w:r w:rsidRPr="007948A3">
        <w:rPr>
          <w:spacing w:val="-1"/>
          <w:sz w:val="24"/>
          <w:szCs w:val="24"/>
          <w:lang w:val="ru-RU"/>
        </w:rPr>
        <w:t>почв;</w:t>
      </w:r>
    </w:p>
    <w:p w:rsidR="00FC0303" w:rsidRPr="007948A3" w:rsidRDefault="00FC0303" w:rsidP="00D03D9F">
      <w:pPr>
        <w:pStyle w:val="af0"/>
        <w:ind w:left="0" w:firstLine="0"/>
        <w:rPr>
          <w:sz w:val="24"/>
          <w:szCs w:val="24"/>
          <w:lang w:val="ru-RU"/>
        </w:rPr>
      </w:pPr>
      <w:r w:rsidRPr="007948A3">
        <w:rPr>
          <w:spacing w:val="-1"/>
          <w:sz w:val="24"/>
          <w:szCs w:val="24"/>
          <w:lang w:val="ru-RU"/>
        </w:rPr>
        <w:t>средства</w:t>
      </w:r>
      <w:r w:rsidRPr="007948A3">
        <w:rPr>
          <w:spacing w:val="27"/>
          <w:sz w:val="24"/>
          <w:szCs w:val="24"/>
          <w:lang w:val="ru-RU"/>
        </w:rPr>
        <w:t xml:space="preserve"> </w:t>
      </w:r>
      <w:r w:rsidRPr="007948A3">
        <w:rPr>
          <w:sz w:val="24"/>
          <w:szCs w:val="24"/>
          <w:lang w:val="ru-RU"/>
        </w:rPr>
        <w:t>и</w:t>
      </w:r>
      <w:r w:rsidRPr="007948A3">
        <w:rPr>
          <w:spacing w:val="31"/>
          <w:sz w:val="24"/>
          <w:szCs w:val="24"/>
          <w:lang w:val="ru-RU"/>
        </w:rPr>
        <w:t xml:space="preserve"> </w:t>
      </w:r>
      <w:r w:rsidRPr="007948A3">
        <w:rPr>
          <w:spacing w:val="-1"/>
          <w:sz w:val="24"/>
          <w:szCs w:val="24"/>
          <w:lang w:val="ru-RU"/>
        </w:rPr>
        <w:t>виды</w:t>
      </w:r>
      <w:r w:rsidRPr="007948A3">
        <w:rPr>
          <w:spacing w:val="26"/>
          <w:sz w:val="24"/>
          <w:szCs w:val="24"/>
          <w:lang w:val="ru-RU"/>
        </w:rPr>
        <w:t xml:space="preserve"> </w:t>
      </w:r>
      <w:r w:rsidRPr="007948A3">
        <w:rPr>
          <w:sz w:val="24"/>
          <w:szCs w:val="24"/>
          <w:lang w:val="ru-RU"/>
        </w:rPr>
        <w:t>технического</w:t>
      </w:r>
      <w:r w:rsidRPr="007948A3">
        <w:rPr>
          <w:spacing w:val="27"/>
          <w:sz w:val="24"/>
          <w:szCs w:val="24"/>
          <w:lang w:val="ru-RU"/>
        </w:rPr>
        <w:t xml:space="preserve"> </w:t>
      </w:r>
      <w:r w:rsidRPr="007948A3">
        <w:rPr>
          <w:sz w:val="24"/>
          <w:szCs w:val="24"/>
          <w:lang w:val="ru-RU"/>
        </w:rPr>
        <w:t>обслуживания</w:t>
      </w:r>
      <w:r w:rsidRPr="007948A3">
        <w:rPr>
          <w:spacing w:val="31"/>
          <w:sz w:val="24"/>
          <w:szCs w:val="24"/>
          <w:lang w:val="ru-RU"/>
        </w:rPr>
        <w:t xml:space="preserve"> </w:t>
      </w:r>
      <w:r w:rsidRPr="007948A3">
        <w:rPr>
          <w:sz w:val="24"/>
          <w:szCs w:val="24"/>
          <w:lang w:val="ru-RU"/>
        </w:rPr>
        <w:t>тракторов,</w:t>
      </w:r>
      <w:r w:rsidRPr="007948A3">
        <w:rPr>
          <w:spacing w:val="29"/>
          <w:sz w:val="24"/>
          <w:szCs w:val="24"/>
          <w:lang w:val="ru-RU"/>
        </w:rPr>
        <w:t xml:space="preserve"> </w:t>
      </w:r>
      <w:r w:rsidRPr="007948A3">
        <w:rPr>
          <w:sz w:val="24"/>
          <w:szCs w:val="24"/>
          <w:lang w:val="ru-RU"/>
        </w:rPr>
        <w:t>сельскохозяйственных</w:t>
      </w:r>
      <w:r w:rsidRPr="007948A3">
        <w:rPr>
          <w:spacing w:val="-16"/>
          <w:sz w:val="24"/>
          <w:szCs w:val="24"/>
          <w:lang w:val="ru-RU"/>
        </w:rPr>
        <w:t xml:space="preserve"> </w:t>
      </w:r>
      <w:r w:rsidRPr="007948A3">
        <w:rPr>
          <w:sz w:val="24"/>
          <w:szCs w:val="24"/>
          <w:lang w:val="ru-RU"/>
        </w:rPr>
        <w:t>машин</w:t>
      </w:r>
      <w:r w:rsidRPr="007948A3">
        <w:rPr>
          <w:spacing w:val="-12"/>
          <w:sz w:val="24"/>
          <w:szCs w:val="24"/>
          <w:lang w:val="ru-RU"/>
        </w:rPr>
        <w:t xml:space="preserve"> </w:t>
      </w:r>
      <w:r w:rsidRPr="007948A3">
        <w:rPr>
          <w:sz w:val="24"/>
          <w:szCs w:val="24"/>
          <w:lang w:val="ru-RU"/>
        </w:rPr>
        <w:t>и</w:t>
      </w:r>
      <w:r w:rsidRPr="007948A3">
        <w:rPr>
          <w:spacing w:val="-12"/>
          <w:sz w:val="24"/>
          <w:szCs w:val="24"/>
          <w:lang w:val="ru-RU"/>
        </w:rPr>
        <w:t xml:space="preserve"> </w:t>
      </w:r>
      <w:r w:rsidRPr="007948A3">
        <w:rPr>
          <w:sz w:val="24"/>
          <w:szCs w:val="24"/>
          <w:lang w:val="ru-RU"/>
        </w:rPr>
        <w:t>оборудования;</w:t>
      </w:r>
    </w:p>
    <w:p w:rsidR="00FC0303" w:rsidRPr="007948A3" w:rsidRDefault="00FC0303" w:rsidP="00D03D9F">
      <w:pPr>
        <w:pStyle w:val="af0"/>
        <w:numPr>
          <w:ilvl w:val="1"/>
          <w:numId w:val="32"/>
        </w:numPr>
        <w:tabs>
          <w:tab w:val="left" w:pos="1001"/>
        </w:tabs>
        <w:ind w:left="0" w:firstLine="0"/>
        <w:rPr>
          <w:sz w:val="24"/>
          <w:szCs w:val="24"/>
          <w:lang w:val="ru-RU"/>
        </w:rPr>
      </w:pPr>
      <w:r w:rsidRPr="007948A3">
        <w:rPr>
          <w:sz w:val="24"/>
          <w:szCs w:val="24"/>
          <w:lang w:val="ru-RU"/>
        </w:rPr>
        <w:t>способы</w:t>
      </w:r>
      <w:r w:rsidRPr="007948A3">
        <w:rPr>
          <w:spacing w:val="10"/>
          <w:sz w:val="24"/>
          <w:szCs w:val="24"/>
          <w:lang w:val="ru-RU"/>
        </w:rPr>
        <w:t xml:space="preserve"> </w:t>
      </w:r>
      <w:r w:rsidRPr="007948A3">
        <w:rPr>
          <w:sz w:val="24"/>
          <w:szCs w:val="24"/>
          <w:lang w:val="ru-RU"/>
        </w:rPr>
        <w:t>выявления</w:t>
      </w:r>
      <w:r w:rsidRPr="007948A3">
        <w:rPr>
          <w:spacing w:val="6"/>
          <w:sz w:val="24"/>
          <w:szCs w:val="24"/>
          <w:lang w:val="ru-RU"/>
        </w:rPr>
        <w:t xml:space="preserve"> </w:t>
      </w:r>
      <w:r w:rsidRPr="007948A3">
        <w:rPr>
          <w:sz w:val="24"/>
          <w:szCs w:val="24"/>
          <w:lang w:val="ru-RU"/>
        </w:rPr>
        <w:t>и</w:t>
      </w:r>
      <w:r w:rsidRPr="007948A3">
        <w:rPr>
          <w:spacing w:val="15"/>
          <w:sz w:val="24"/>
          <w:szCs w:val="24"/>
          <w:lang w:val="ru-RU"/>
        </w:rPr>
        <w:t xml:space="preserve"> </w:t>
      </w:r>
      <w:r w:rsidRPr="007948A3">
        <w:rPr>
          <w:spacing w:val="-1"/>
          <w:sz w:val="24"/>
          <w:szCs w:val="24"/>
          <w:lang w:val="ru-RU"/>
        </w:rPr>
        <w:t>устранения</w:t>
      </w:r>
      <w:r w:rsidRPr="007948A3">
        <w:rPr>
          <w:spacing w:val="7"/>
          <w:sz w:val="24"/>
          <w:szCs w:val="24"/>
          <w:lang w:val="ru-RU"/>
        </w:rPr>
        <w:t xml:space="preserve"> </w:t>
      </w:r>
      <w:r w:rsidRPr="007948A3">
        <w:rPr>
          <w:sz w:val="24"/>
          <w:szCs w:val="24"/>
          <w:lang w:val="ru-RU"/>
        </w:rPr>
        <w:t>недостатков</w:t>
      </w:r>
      <w:r w:rsidRPr="007948A3">
        <w:rPr>
          <w:spacing w:val="9"/>
          <w:sz w:val="24"/>
          <w:szCs w:val="24"/>
          <w:lang w:val="ru-RU"/>
        </w:rPr>
        <w:t xml:space="preserve"> </w:t>
      </w:r>
      <w:r w:rsidRPr="007948A3">
        <w:rPr>
          <w:sz w:val="24"/>
          <w:szCs w:val="24"/>
          <w:lang w:val="ru-RU"/>
        </w:rPr>
        <w:t>в</w:t>
      </w:r>
      <w:r w:rsidRPr="007948A3">
        <w:rPr>
          <w:spacing w:val="4"/>
          <w:sz w:val="24"/>
          <w:szCs w:val="24"/>
          <w:lang w:val="ru-RU"/>
        </w:rPr>
        <w:t xml:space="preserve"> </w:t>
      </w:r>
      <w:r w:rsidRPr="007948A3">
        <w:rPr>
          <w:spacing w:val="-1"/>
          <w:sz w:val="24"/>
          <w:szCs w:val="24"/>
          <w:lang w:val="ru-RU"/>
        </w:rPr>
        <w:t>работе</w:t>
      </w:r>
      <w:r w:rsidRPr="007948A3">
        <w:rPr>
          <w:spacing w:val="11"/>
          <w:sz w:val="24"/>
          <w:szCs w:val="24"/>
          <w:lang w:val="ru-RU"/>
        </w:rPr>
        <w:t xml:space="preserve"> </w:t>
      </w:r>
      <w:r w:rsidRPr="007948A3">
        <w:rPr>
          <w:sz w:val="24"/>
          <w:szCs w:val="24"/>
          <w:lang w:val="ru-RU"/>
        </w:rPr>
        <w:t>тракторов,</w:t>
      </w:r>
      <w:r w:rsidRPr="007948A3">
        <w:rPr>
          <w:spacing w:val="8"/>
          <w:sz w:val="24"/>
          <w:szCs w:val="24"/>
          <w:lang w:val="ru-RU"/>
        </w:rPr>
        <w:t xml:space="preserve"> </w:t>
      </w:r>
      <w:r w:rsidRPr="007948A3">
        <w:rPr>
          <w:spacing w:val="3"/>
          <w:sz w:val="24"/>
          <w:szCs w:val="24"/>
          <w:lang w:val="ru-RU"/>
        </w:rPr>
        <w:t>сель</w:t>
      </w:r>
      <w:r w:rsidRPr="007948A3">
        <w:rPr>
          <w:sz w:val="24"/>
          <w:szCs w:val="24"/>
          <w:lang w:val="ru-RU"/>
        </w:rPr>
        <w:t>скохозяйственных</w:t>
      </w:r>
      <w:r w:rsidRPr="007948A3">
        <w:rPr>
          <w:spacing w:val="-19"/>
          <w:sz w:val="24"/>
          <w:szCs w:val="24"/>
          <w:lang w:val="ru-RU"/>
        </w:rPr>
        <w:t xml:space="preserve"> </w:t>
      </w:r>
      <w:r w:rsidRPr="007948A3">
        <w:rPr>
          <w:sz w:val="24"/>
          <w:szCs w:val="24"/>
          <w:lang w:val="ru-RU"/>
        </w:rPr>
        <w:t>машин</w:t>
      </w:r>
      <w:r w:rsidRPr="007948A3">
        <w:rPr>
          <w:spacing w:val="-16"/>
          <w:sz w:val="24"/>
          <w:szCs w:val="24"/>
          <w:lang w:val="ru-RU"/>
        </w:rPr>
        <w:t xml:space="preserve"> </w:t>
      </w:r>
      <w:r w:rsidRPr="007948A3">
        <w:rPr>
          <w:sz w:val="24"/>
          <w:szCs w:val="24"/>
          <w:lang w:val="ru-RU"/>
        </w:rPr>
        <w:t>и</w:t>
      </w:r>
      <w:r w:rsidRPr="007948A3">
        <w:rPr>
          <w:spacing w:val="-16"/>
          <w:sz w:val="24"/>
          <w:szCs w:val="24"/>
          <w:lang w:val="ru-RU"/>
        </w:rPr>
        <w:t xml:space="preserve"> </w:t>
      </w:r>
      <w:r w:rsidRPr="007948A3">
        <w:rPr>
          <w:sz w:val="24"/>
          <w:szCs w:val="24"/>
          <w:lang w:val="ru-RU"/>
        </w:rPr>
        <w:t>оборудования;</w:t>
      </w:r>
    </w:p>
    <w:p w:rsidR="00FC0303" w:rsidRPr="007948A3" w:rsidRDefault="00FC0303" w:rsidP="00D03D9F">
      <w:pPr>
        <w:pStyle w:val="af0"/>
        <w:numPr>
          <w:ilvl w:val="1"/>
          <w:numId w:val="32"/>
        </w:numPr>
        <w:tabs>
          <w:tab w:val="left" w:pos="1021"/>
        </w:tabs>
        <w:ind w:left="0" w:firstLine="0"/>
        <w:rPr>
          <w:sz w:val="24"/>
          <w:szCs w:val="24"/>
          <w:lang w:val="ru-RU"/>
        </w:rPr>
      </w:pPr>
      <w:r w:rsidRPr="007948A3">
        <w:rPr>
          <w:spacing w:val="-1"/>
          <w:sz w:val="24"/>
          <w:szCs w:val="24"/>
          <w:lang w:val="ru-RU"/>
        </w:rPr>
        <w:t>правила</w:t>
      </w:r>
      <w:r w:rsidRPr="007948A3">
        <w:rPr>
          <w:spacing w:val="26"/>
          <w:sz w:val="24"/>
          <w:szCs w:val="24"/>
          <w:lang w:val="ru-RU"/>
        </w:rPr>
        <w:t xml:space="preserve"> </w:t>
      </w:r>
      <w:r w:rsidRPr="007948A3">
        <w:rPr>
          <w:sz w:val="24"/>
          <w:szCs w:val="24"/>
          <w:lang w:val="ru-RU"/>
        </w:rPr>
        <w:t>погрузки,</w:t>
      </w:r>
      <w:r w:rsidRPr="007948A3">
        <w:rPr>
          <w:spacing w:val="30"/>
          <w:sz w:val="24"/>
          <w:szCs w:val="24"/>
          <w:lang w:val="ru-RU"/>
        </w:rPr>
        <w:t xml:space="preserve"> </w:t>
      </w:r>
      <w:r w:rsidRPr="007948A3">
        <w:rPr>
          <w:spacing w:val="-1"/>
          <w:sz w:val="24"/>
          <w:szCs w:val="24"/>
          <w:lang w:val="ru-RU"/>
        </w:rPr>
        <w:t>укладки,</w:t>
      </w:r>
      <w:r w:rsidRPr="007948A3">
        <w:rPr>
          <w:spacing w:val="27"/>
          <w:sz w:val="24"/>
          <w:szCs w:val="24"/>
          <w:lang w:val="ru-RU"/>
        </w:rPr>
        <w:t xml:space="preserve"> </w:t>
      </w:r>
      <w:r w:rsidRPr="007948A3">
        <w:rPr>
          <w:spacing w:val="-1"/>
          <w:sz w:val="24"/>
          <w:szCs w:val="24"/>
          <w:lang w:val="ru-RU"/>
        </w:rPr>
        <w:t>строповки</w:t>
      </w:r>
      <w:r w:rsidRPr="007948A3">
        <w:rPr>
          <w:spacing w:val="29"/>
          <w:sz w:val="24"/>
          <w:szCs w:val="24"/>
          <w:lang w:val="ru-RU"/>
        </w:rPr>
        <w:t xml:space="preserve"> </w:t>
      </w:r>
      <w:r w:rsidRPr="007948A3">
        <w:rPr>
          <w:sz w:val="24"/>
          <w:szCs w:val="24"/>
          <w:lang w:val="ru-RU"/>
        </w:rPr>
        <w:t>и</w:t>
      </w:r>
      <w:r w:rsidRPr="007948A3">
        <w:rPr>
          <w:spacing w:val="26"/>
          <w:sz w:val="24"/>
          <w:szCs w:val="24"/>
          <w:lang w:val="ru-RU"/>
        </w:rPr>
        <w:t xml:space="preserve"> </w:t>
      </w:r>
      <w:r w:rsidRPr="007948A3">
        <w:rPr>
          <w:sz w:val="24"/>
          <w:szCs w:val="24"/>
          <w:lang w:val="ru-RU"/>
        </w:rPr>
        <w:t>разгрузки</w:t>
      </w:r>
      <w:r w:rsidRPr="007948A3">
        <w:rPr>
          <w:spacing w:val="25"/>
          <w:sz w:val="24"/>
          <w:szCs w:val="24"/>
          <w:lang w:val="ru-RU"/>
        </w:rPr>
        <w:t xml:space="preserve"> </w:t>
      </w:r>
      <w:r w:rsidRPr="007948A3">
        <w:rPr>
          <w:sz w:val="24"/>
          <w:szCs w:val="24"/>
          <w:lang w:val="ru-RU"/>
        </w:rPr>
        <w:t>различных</w:t>
      </w:r>
      <w:r w:rsidRPr="007948A3">
        <w:rPr>
          <w:spacing w:val="21"/>
          <w:sz w:val="24"/>
          <w:szCs w:val="24"/>
          <w:lang w:val="ru-RU"/>
        </w:rPr>
        <w:t xml:space="preserve"> </w:t>
      </w:r>
      <w:r w:rsidRPr="007948A3">
        <w:rPr>
          <w:sz w:val="24"/>
          <w:szCs w:val="24"/>
          <w:lang w:val="ru-RU"/>
        </w:rPr>
        <w:t>грузов</w:t>
      </w:r>
      <w:r w:rsidRPr="007948A3">
        <w:rPr>
          <w:spacing w:val="28"/>
          <w:sz w:val="24"/>
          <w:szCs w:val="24"/>
          <w:lang w:val="ru-RU"/>
        </w:rPr>
        <w:t xml:space="preserve"> </w:t>
      </w:r>
      <w:r w:rsidRPr="007948A3">
        <w:rPr>
          <w:sz w:val="24"/>
          <w:szCs w:val="24"/>
          <w:lang w:val="ru-RU"/>
        </w:rPr>
        <w:t>в</w:t>
      </w:r>
      <w:r w:rsidRPr="007948A3">
        <w:rPr>
          <w:spacing w:val="70"/>
          <w:w w:val="99"/>
          <w:sz w:val="24"/>
          <w:szCs w:val="24"/>
          <w:lang w:val="ru-RU"/>
        </w:rPr>
        <w:t xml:space="preserve"> </w:t>
      </w:r>
      <w:r w:rsidRPr="007948A3">
        <w:rPr>
          <w:spacing w:val="-1"/>
          <w:sz w:val="24"/>
          <w:szCs w:val="24"/>
          <w:lang w:val="ru-RU"/>
        </w:rPr>
        <w:t>тракторном</w:t>
      </w:r>
      <w:r w:rsidRPr="007948A3">
        <w:rPr>
          <w:spacing w:val="-23"/>
          <w:sz w:val="24"/>
          <w:szCs w:val="24"/>
          <w:lang w:val="ru-RU"/>
        </w:rPr>
        <w:t xml:space="preserve"> </w:t>
      </w:r>
      <w:r w:rsidRPr="007948A3">
        <w:rPr>
          <w:sz w:val="24"/>
          <w:szCs w:val="24"/>
          <w:lang w:val="ru-RU"/>
        </w:rPr>
        <w:t>прицепе;</w:t>
      </w:r>
    </w:p>
    <w:p w:rsidR="00FC0303" w:rsidRPr="007948A3" w:rsidRDefault="00FC0303" w:rsidP="00D03D9F">
      <w:pPr>
        <w:pStyle w:val="af0"/>
        <w:numPr>
          <w:ilvl w:val="1"/>
          <w:numId w:val="32"/>
        </w:numPr>
        <w:tabs>
          <w:tab w:val="left" w:pos="987"/>
        </w:tabs>
        <w:ind w:left="0" w:firstLine="0"/>
        <w:rPr>
          <w:sz w:val="24"/>
          <w:szCs w:val="24"/>
          <w:lang w:val="ru-RU"/>
        </w:rPr>
      </w:pPr>
      <w:r w:rsidRPr="007948A3">
        <w:rPr>
          <w:sz w:val="24"/>
          <w:szCs w:val="24"/>
          <w:lang w:val="ru-RU"/>
        </w:rPr>
        <w:t>содержание</w:t>
      </w:r>
      <w:r w:rsidRPr="007948A3">
        <w:rPr>
          <w:spacing w:val="-12"/>
          <w:sz w:val="24"/>
          <w:szCs w:val="24"/>
          <w:lang w:val="ru-RU"/>
        </w:rPr>
        <w:t xml:space="preserve"> </w:t>
      </w:r>
      <w:r w:rsidRPr="007948A3">
        <w:rPr>
          <w:sz w:val="24"/>
          <w:szCs w:val="24"/>
          <w:lang w:val="ru-RU"/>
        </w:rPr>
        <w:t>и</w:t>
      </w:r>
      <w:r w:rsidRPr="007948A3">
        <w:rPr>
          <w:spacing w:val="-13"/>
          <w:sz w:val="24"/>
          <w:szCs w:val="24"/>
          <w:lang w:val="ru-RU"/>
        </w:rPr>
        <w:t xml:space="preserve"> </w:t>
      </w:r>
      <w:r w:rsidRPr="007948A3">
        <w:rPr>
          <w:spacing w:val="-1"/>
          <w:sz w:val="24"/>
          <w:szCs w:val="24"/>
          <w:lang w:val="ru-RU"/>
        </w:rPr>
        <w:t>правила</w:t>
      </w:r>
      <w:r w:rsidRPr="007948A3">
        <w:rPr>
          <w:spacing w:val="-12"/>
          <w:sz w:val="24"/>
          <w:szCs w:val="24"/>
          <w:lang w:val="ru-RU"/>
        </w:rPr>
        <w:t xml:space="preserve"> </w:t>
      </w:r>
      <w:r w:rsidRPr="007948A3">
        <w:rPr>
          <w:sz w:val="24"/>
          <w:szCs w:val="24"/>
          <w:lang w:val="ru-RU"/>
        </w:rPr>
        <w:t>оформления</w:t>
      </w:r>
      <w:r w:rsidRPr="007948A3">
        <w:rPr>
          <w:spacing w:val="-12"/>
          <w:sz w:val="24"/>
          <w:szCs w:val="24"/>
          <w:lang w:val="ru-RU"/>
        </w:rPr>
        <w:t xml:space="preserve"> </w:t>
      </w:r>
      <w:r w:rsidRPr="007948A3">
        <w:rPr>
          <w:sz w:val="24"/>
          <w:szCs w:val="24"/>
          <w:lang w:val="ru-RU"/>
        </w:rPr>
        <w:t>первичной</w:t>
      </w:r>
      <w:r w:rsidRPr="007948A3">
        <w:rPr>
          <w:spacing w:val="-13"/>
          <w:sz w:val="24"/>
          <w:szCs w:val="24"/>
          <w:lang w:val="ru-RU"/>
        </w:rPr>
        <w:t xml:space="preserve"> </w:t>
      </w:r>
      <w:r w:rsidRPr="007948A3">
        <w:rPr>
          <w:sz w:val="24"/>
          <w:szCs w:val="24"/>
          <w:lang w:val="ru-RU"/>
        </w:rPr>
        <w:t>документации.</w:t>
      </w:r>
    </w:p>
    <w:p w:rsidR="00FC0303" w:rsidRPr="007948A3" w:rsidRDefault="00FC0303" w:rsidP="00D03D9F">
      <w:pPr>
        <w:pStyle w:val="Default"/>
        <w:rPr>
          <w:b/>
          <w:bCs/>
        </w:rPr>
      </w:pPr>
    </w:p>
    <w:p w:rsidR="00FC0303" w:rsidRPr="007948A3" w:rsidRDefault="00FC0303" w:rsidP="00D03D9F">
      <w:pPr>
        <w:autoSpaceDE w:val="0"/>
        <w:spacing w:after="0" w:line="240" w:lineRule="auto"/>
        <w:rPr>
          <w:rFonts w:ascii="Times New Roman" w:hAnsi="Times New Roman"/>
          <w:spacing w:val="2"/>
          <w:sz w:val="24"/>
          <w:szCs w:val="24"/>
        </w:rPr>
      </w:pPr>
      <w:r w:rsidRPr="007948A3">
        <w:rPr>
          <w:rFonts w:ascii="Times New Roman" w:hAnsi="Times New Roman"/>
          <w:b/>
          <w:bCs/>
          <w:sz w:val="24"/>
          <w:szCs w:val="24"/>
        </w:rPr>
        <w:t>1.4.</w:t>
      </w:r>
      <w:r w:rsidRPr="007948A3">
        <w:rPr>
          <w:rFonts w:ascii="Times New Roman" w:hAnsi="Times New Roman"/>
          <w:b/>
          <w:bCs/>
          <w:spacing w:val="-19"/>
          <w:sz w:val="24"/>
          <w:szCs w:val="24"/>
        </w:rPr>
        <w:t xml:space="preserve"> </w:t>
      </w:r>
      <w:r w:rsidRPr="007948A3">
        <w:rPr>
          <w:rFonts w:ascii="Times New Roman" w:hAnsi="Times New Roman"/>
          <w:b/>
          <w:bCs/>
          <w:sz w:val="24"/>
          <w:szCs w:val="24"/>
        </w:rPr>
        <w:t>Количество</w:t>
      </w:r>
      <w:r w:rsidRPr="007948A3">
        <w:rPr>
          <w:rFonts w:ascii="Times New Roman" w:hAnsi="Times New Roman"/>
          <w:b/>
          <w:bCs/>
          <w:spacing w:val="-14"/>
          <w:sz w:val="24"/>
          <w:szCs w:val="24"/>
        </w:rPr>
        <w:t xml:space="preserve"> </w:t>
      </w:r>
      <w:r w:rsidRPr="007948A3">
        <w:rPr>
          <w:rFonts w:ascii="Times New Roman" w:hAnsi="Times New Roman"/>
          <w:b/>
          <w:bCs/>
          <w:sz w:val="24"/>
          <w:szCs w:val="24"/>
        </w:rPr>
        <w:t>часов</w:t>
      </w:r>
      <w:r w:rsidRPr="007948A3">
        <w:rPr>
          <w:rFonts w:ascii="Times New Roman" w:hAnsi="Times New Roman"/>
          <w:b/>
          <w:bCs/>
          <w:spacing w:val="-5"/>
          <w:sz w:val="24"/>
          <w:szCs w:val="24"/>
        </w:rPr>
        <w:t xml:space="preserve"> </w:t>
      </w:r>
      <w:r w:rsidRPr="007948A3">
        <w:rPr>
          <w:rFonts w:ascii="Times New Roman" w:hAnsi="Times New Roman"/>
          <w:b/>
          <w:bCs/>
          <w:sz w:val="24"/>
          <w:szCs w:val="24"/>
        </w:rPr>
        <w:t>на</w:t>
      </w:r>
      <w:r w:rsidRPr="007948A3">
        <w:rPr>
          <w:rFonts w:ascii="Times New Roman" w:hAnsi="Times New Roman"/>
          <w:b/>
          <w:bCs/>
          <w:spacing w:val="-3"/>
          <w:sz w:val="24"/>
          <w:szCs w:val="24"/>
        </w:rPr>
        <w:t xml:space="preserve"> </w:t>
      </w:r>
      <w:r w:rsidRPr="007948A3">
        <w:rPr>
          <w:rFonts w:ascii="Times New Roman" w:hAnsi="Times New Roman"/>
          <w:b/>
          <w:bCs/>
          <w:sz w:val="24"/>
          <w:szCs w:val="24"/>
        </w:rPr>
        <w:t>освоение</w:t>
      </w:r>
      <w:r w:rsidRPr="007948A3">
        <w:rPr>
          <w:rFonts w:ascii="Times New Roman" w:hAnsi="Times New Roman"/>
          <w:b/>
          <w:bCs/>
          <w:spacing w:val="-9"/>
          <w:sz w:val="24"/>
          <w:szCs w:val="24"/>
        </w:rPr>
        <w:t xml:space="preserve"> </w:t>
      </w:r>
      <w:r w:rsidRPr="007948A3">
        <w:rPr>
          <w:rFonts w:ascii="Times New Roman" w:hAnsi="Times New Roman"/>
          <w:b/>
          <w:bCs/>
          <w:sz w:val="24"/>
          <w:szCs w:val="24"/>
        </w:rPr>
        <w:t>про</w:t>
      </w:r>
      <w:r w:rsidRPr="007948A3">
        <w:rPr>
          <w:rFonts w:ascii="Times New Roman" w:hAnsi="Times New Roman"/>
          <w:b/>
          <w:bCs/>
          <w:spacing w:val="2"/>
          <w:sz w:val="24"/>
          <w:szCs w:val="24"/>
        </w:rPr>
        <w:t>г</w:t>
      </w:r>
      <w:r w:rsidRPr="007948A3">
        <w:rPr>
          <w:rFonts w:ascii="Times New Roman" w:hAnsi="Times New Roman"/>
          <w:b/>
          <w:bCs/>
          <w:sz w:val="24"/>
          <w:szCs w:val="24"/>
        </w:rPr>
        <w:t>раммы</w:t>
      </w:r>
      <w:r w:rsidRPr="007948A3">
        <w:rPr>
          <w:rFonts w:ascii="Times New Roman" w:hAnsi="Times New Roman"/>
          <w:b/>
          <w:bCs/>
          <w:spacing w:val="-15"/>
          <w:sz w:val="24"/>
          <w:szCs w:val="24"/>
        </w:rPr>
        <w:t xml:space="preserve"> </w:t>
      </w:r>
      <w:r w:rsidRPr="007948A3">
        <w:rPr>
          <w:rFonts w:ascii="Times New Roman" w:hAnsi="Times New Roman"/>
          <w:b/>
          <w:bCs/>
          <w:sz w:val="24"/>
          <w:szCs w:val="24"/>
        </w:rPr>
        <w:t xml:space="preserve">МДК : </w:t>
      </w:r>
      <w:r w:rsidRPr="007948A3">
        <w:rPr>
          <w:rFonts w:ascii="Times New Roman" w:hAnsi="Times New Roman"/>
          <w:sz w:val="24"/>
          <w:szCs w:val="24"/>
        </w:rPr>
        <w:t>максимальной</w:t>
      </w:r>
      <w:r w:rsidRPr="007948A3">
        <w:rPr>
          <w:rFonts w:ascii="Times New Roman" w:hAnsi="Times New Roman"/>
          <w:spacing w:val="-16"/>
          <w:sz w:val="24"/>
          <w:szCs w:val="24"/>
        </w:rPr>
        <w:t xml:space="preserve"> </w:t>
      </w:r>
      <w:r w:rsidRPr="007948A3">
        <w:rPr>
          <w:rFonts w:ascii="Times New Roman" w:hAnsi="Times New Roman"/>
          <w:sz w:val="24"/>
          <w:szCs w:val="24"/>
        </w:rPr>
        <w:t>учебной</w:t>
      </w:r>
      <w:r w:rsidRPr="007948A3">
        <w:rPr>
          <w:rFonts w:ascii="Times New Roman" w:hAnsi="Times New Roman"/>
          <w:spacing w:val="-9"/>
          <w:sz w:val="24"/>
          <w:szCs w:val="24"/>
        </w:rPr>
        <w:t xml:space="preserve"> </w:t>
      </w:r>
      <w:r w:rsidRPr="007948A3">
        <w:rPr>
          <w:rFonts w:ascii="Times New Roman" w:hAnsi="Times New Roman"/>
          <w:sz w:val="24"/>
          <w:szCs w:val="24"/>
        </w:rPr>
        <w:t>нагрузки</w:t>
      </w:r>
      <w:r w:rsidRPr="007948A3">
        <w:rPr>
          <w:rFonts w:ascii="Times New Roman" w:hAnsi="Times New Roman"/>
          <w:spacing w:val="-10"/>
          <w:sz w:val="24"/>
          <w:szCs w:val="24"/>
        </w:rPr>
        <w:t xml:space="preserve"> </w:t>
      </w:r>
      <w:r w:rsidRPr="007948A3">
        <w:rPr>
          <w:rFonts w:ascii="Times New Roman" w:hAnsi="Times New Roman"/>
          <w:sz w:val="24"/>
          <w:szCs w:val="24"/>
        </w:rPr>
        <w:t>обучающегося</w:t>
      </w:r>
      <w:r w:rsidRPr="007948A3">
        <w:rPr>
          <w:rFonts w:ascii="Times New Roman" w:hAnsi="Times New Roman"/>
          <w:spacing w:val="-15"/>
          <w:sz w:val="24"/>
          <w:szCs w:val="24"/>
        </w:rPr>
        <w:t xml:space="preserve"> </w:t>
      </w:r>
      <w:r w:rsidR="00A96CA2" w:rsidRPr="007948A3">
        <w:rPr>
          <w:rFonts w:ascii="Times New Roman" w:hAnsi="Times New Roman"/>
          <w:spacing w:val="-15"/>
          <w:sz w:val="24"/>
          <w:szCs w:val="24"/>
        </w:rPr>
        <w:t xml:space="preserve">180  </w:t>
      </w:r>
      <w:r w:rsidRPr="007948A3">
        <w:rPr>
          <w:rFonts w:ascii="Times New Roman" w:hAnsi="Times New Roman"/>
          <w:sz w:val="24"/>
          <w:szCs w:val="24"/>
        </w:rPr>
        <w:t>часов,</w:t>
      </w:r>
      <w:r w:rsidRPr="007948A3">
        <w:rPr>
          <w:rFonts w:ascii="Times New Roman" w:hAnsi="Times New Roman"/>
          <w:spacing w:val="-8"/>
          <w:sz w:val="24"/>
          <w:szCs w:val="24"/>
        </w:rPr>
        <w:t xml:space="preserve"> </w:t>
      </w:r>
      <w:r w:rsidRPr="007948A3">
        <w:rPr>
          <w:rFonts w:ascii="Times New Roman" w:hAnsi="Times New Roman"/>
          <w:sz w:val="24"/>
          <w:szCs w:val="24"/>
        </w:rPr>
        <w:t>в</w:t>
      </w:r>
      <w:r w:rsidRPr="007948A3">
        <w:rPr>
          <w:rFonts w:ascii="Times New Roman" w:hAnsi="Times New Roman"/>
          <w:spacing w:val="-1"/>
          <w:sz w:val="24"/>
          <w:szCs w:val="24"/>
        </w:rPr>
        <w:t xml:space="preserve"> </w:t>
      </w:r>
      <w:r w:rsidRPr="007948A3">
        <w:rPr>
          <w:rFonts w:ascii="Times New Roman" w:hAnsi="Times New Roman"/>
          <w:sz w:val="24"/>
          <w:szCs w:val="24"/>
        </w:rPr>
        <w:t>том</w:t>
      </w:r>
      <w:r w:rsidRPr="007948A3">
        <w:rPr>
          <w:rFonts w:ascii="Times New Roman" w:hAnsi="Times New Roman"/>
          <w:spacing w:val="-4"/>
          <w:sz w:val="24"/>
          <w:szCs w:val="24"/>
        </w:rPr>
        <w:t xml:space="preserve"> </w:t>
      </w:r>
      <w:r w:rsidRPr="007948A3">
        <w:rPr>
          <w:rFonts w:ascii="Times New Roman" w:hAnsi="Times New Roman"/>
          <w:sz w:val="24"/>
          <w:szCs w:val="24"/>
        </w:rPr>
        <w:t>ч</w:t>
      </w:r>
      <w:r w:rsidRPr="007948A3">
        <w:rPr>
          <w:rFonts w:ascii="Times New Roman" w:hAnsi="Times New Roman"/>
          <w:spacing w:val="2"/>
          <w:sz w:val="24"/>
          <w:szCs w:val="24"/>
        </w:rPr>
        <w:t>и</w:t>
      </w:r>
      <w:r w:rsidRPr="007948A3">
        <w:rPr>
          <w:rFonts w:ascii="Times New Roman" w:hAnsi="Times New Roman"/>
          <w:sz w:val="24"/>
          <w:szCs w:val="24"/>
        </w:rPr>
        <w:t>сле: обяза</w:t>
      </w:r>
      <w:r w:rsidRPr="007948A3">
        <w:rPr>
          <w:rFonts w:ascii="Times New Roman" w:hAnsi="Times New Roman"/>
          <w:spacing w:val="2"/>
          <w:sz w:val="24"/>
          <w:szCs w:val="24"/>
        </w:rPr>
        <w:t>т</w:t>
      </w:r>
      <w:r w:rsidRPr="007948A3">
        <w:rPr>
          <w:rFonts w:ascii="Times New Roman" w:hAnsi="Times New Roman"/>
          <w:sz w:val="24"/>
          <w:szCs w:val="24"/>
        </w:rPr>
        <w:t>ельной</w:t>
      </w:r>
      <w:r w:rsidRPr="007948A3">
        <w:rPr>
          <w:rFonts w:ascii="Times New Roman" w:hAnsi="Times New Roman"/>
          <w:spacing w:val="-15"/>
          <w:sz w:val="24"/>
          <w:szCs w:val="24"/>
        </w:rPr>
        <w:t xml:space="preserve"> </w:t>
      </w:r>
      <w:r w:rsidRPr="007948A3">
        <w:rPr>
          <w:rFonts w:ascii="Times New Roman" w:hAnsi="Times New Roman"/>
          <w:sz w:val="24"/>
          <w:szCs w:val="24"/>
        </w:rPr>
        <w:t>аудиторной</w:t>
      </w:r>
      <w:r w:rsidRPr="007948A3">
        <w:rPr>
          <w:rFonts w:ascii="Times New Roman" w:hAnsi="Times New Roman"/>
          <w:spacing w:val="-14"/>
          <w:sz w:val="24"/>
          <w:szCs w:val="24"/>
        </w:rPr>
        <w:t xml:space="preserve"> </w:t>
      </w:r>
      <w:r w:rsidRPr="007948A3">
        <w:rPr>
          <w:rFonts w:ascii="Times New Roman" w:hAnsi="Times New Roman"/>
          <w:sz w:val="24"/>
          <w:szCs w:val="24"/>
        </w:rPr>
        <w:t>у</w:t>
      </w:r>
      <w:r w:rsidRPr="007948A3">
        <w:rPr>
          <w:rFonts w:ascii="Times New Roman" w:hAnsi="Times New Roman"/>
          <w:spacing w:val="-1"/>
          <w:sz w:val="24"/>
          <w:szCs w:val="24"/>
        </w:rPr>
        <w:t>ч</w:t>
      </w:r>
      <w:r w:rsidRPr="007948A3">
        <w:rPr>
          <w:rFonts w:ascii="Times New Roman" w:hAnsi="Times New Roman"/>
          <w:sz w:val="24"/>
          <w:szCs w:val="24"/>
        </w:rPr>
        <w:t>ебной</w:t>
      </w:r>
      <w:r w:rsidRPr="007948A3">
        <w:rPr>
          <w:rFonts w:ascii="Times New Roman" w:hAnsi="Times New Roman"/>
          <w:spacing w:val="-10"/>
          <w:sz w:val="24"/>
          <w:szCs w:val="24"/>
        </w:rPr>
        <w:t xml:space="preserve"> </w:t>
      </w:r>
      <w:r w:rsidRPr="007948A3">
        <w:rPr>
          <w:rFonts w:ascii="Times New Roman" w:hAnsi="Times New Roman"/>
          <w:sz w:val="24"/>
          <w:szCs w:val="24"/>
        </w:rPr>
        <w:t>нагрузки</w:t>
      </w:r>
      <w:r w:rsidRPr="007948A3">
        <w:rPr>
          <w:rFonts w:ascii="Times New Roman" w:hAnsi="Times New Roman"/>
          <w:spacing w:val="-10"/>
          <w:sz w:val="24"/>
          <w:szCs w:val="24"/>
        </w:rPr>
        <w:t xml:space="preserve"> </w:t>
      </w:r>
      <w:r w:rsidRPr="007948A3">
        <w:rPr>
          <w:rFonts w:ascii="Times New Roman" w:hAnsi="Times New Roman"/>
          <w:sz w:val="24"/>
          <w:szCs w:val="24"/>
        </w:rPr>
        <w:t>обуча</w:t>
      </w:r>
      <w:r w:rsidRPr="007948A3">
        <w:rPr>
          <w:rFonts w:ascii="Times New Roman" w:hAnsi="Times New Roman"/>
          <w:spacing w:val="1"/>
          <w:sz w:val="24"/>
          <w:szCs w:val="24"/>
        </w:rPr>
        <w:t>ю</w:t>
      </w:r>
      <w:r w:rsidRPr="007948A3">
        <w:rPr>
          <w:rFonts w:ascii="Times New Roman" w:hAnsi="Times New Roman"/>
          <w:sz w:val="24"/>
          <w:szCs w:val="24"/>
        </w:rPr>
        <w:t>щегося</w:t>
      </w:r>
      <w:r w:rsidRPr="007948A3">
        <w:rPr>
          <w:rFonts w:ascii="Times New Roman" w:hAnsi="Times New Roman"/>
          <w:spacing w:val="-15"/>
          <w:sz w:val="24"/>
          <w:szCs w:val="24"/>
        </w:rPr>
        <w:t xml:space="preserve"> </w:t>
      </w:r>
      <w:r w:rsidR="00A96CA2" w:rsidRPr="007948A3">
        <w:rPr>
          <w:rFonts w:ascii="Times New Roman" w:hAnsi="Times New Roman"/>
          <w:sz w:val="24"/>
          <w:szCs w:val="24"/>
        </w:rPr>
        <w:t>120</w:t>
      </w:r>
      <w:r w:rsidRPr="007948A3">
        <w:rPr>
          <w:rFonts w:ascii="Times New Roman" w:hAnsi="Times New Roman"/>
          <w:spacing w:val="-3"/>
          <w:sz w:val="24"/>
          <w:szCs w:val="24"/>
        </w:rPr>
        <w:t xml:space="preserve"> </w:t>
      </w:r>
      <w:r w:rsidRPr="007948A3">
        <w:rPr>
          <w:rFonts w:ascii="Times New Roman" w:hAnsi="Times New Roman"/>
          <w:sz w:val="24"/>
          <w:szCs w:val="24"/>
        </w:rPr>
        <w:t>часо</w:t>
      </w:r>
      <w:r w:rsidRPr="007948A3">
        <w:rPr>
          <w:rFonts w:ascii="Times New Roman" w:hAnsi="Times New Roman"/>
          <w:spacing w:val="2"/>
          <w:sz w:val="24"/>
          <w:szCs w:val="24"/>
        </w:rPr>
        <w:t>в</w:t>
      </w:r>
      <w:r w:rsidRPr="007948A3">
        <w:rPr>
          <w:rFonts w:ascii="Times New Roman" w:hAnsi="Times New Roman"/>
          <w:sz w:val="24"/>
          <w:szCs w:val="24"/>
        </w:rPr>
        <w:t>; самостоятельной</w:t>
      </w:r>
      <w:r w:rsidRPr="007948A3">
        <w:rPr>
          <w:rFonts w:ascii="Times New Roman" w:hAnsi="Times New Roman"/>
          <w:spacing w:val="-18"/>
          <w:sz w:val="24"/>
          <w:szCs w:val="24"/>
        </w:rPr>
        <w:t xml:space="preserve"> </w:t>
      </w:r>
      <w:r w:rsidRPr="007948A3">
        <w:rPr>
          <w:rFonts w:ascii="Times New Roman" w:hAnsi="Times New Roman"/>
          <w:spacing w:val="1"/>
          <w:sz w:val="24"/>
          <w:szCs w:val="24"/>
        </w:rPr>
        <w:t>р</w:t>
      </w:r>
      <w:r w:rsidRPr="007948A3">
        <w:rPr>
          <w:rFonts w:ascii="Times New Roman" w:hAnsi="Times New Roman"/>
          <w:spacing w:val="-1"/>
          <w:sz w:val="24"/>
          <w:szCs w:val="24"/>
        </w:rPr>
        <w:t>а</w:t>
      </w:r>
      <w:r w:rsidRPr="007948A3">
        <w:rPr>
          <w:rFonts w:ascii="Times New Roman" w:hAnsi="Times New Roman"/>
          <w:spacing w:val="1"/>
          <w:sz w:val="24"/>
          <w:szCs w:val="24"/>
        </w:rPr>
        <w:t>бо</w:t>
      </w:r>
      <w:r w:rsidRPr="007948A3">
        <w:rPr>
          <w:rFonts w:ascii="Times New Roman" w:hAnsi="Times New Roman"/>
          <w:sz w:val="24"/>
          <w:szCs w:val="24"/>
        </w:rPr>
        <w:t>ты</w:t>
      </w:r>
      <w:r w:rsidRPr="007948A3">
        <w:rPr>
          <w:rFonts w:ascii="Times New Roman" w:hAnsi="Times New Roman"/>
          <w:spacing w:val="-9"/>
          <w:sz w:val="24"/>
          <w:szCs w:val="24"/>
        </w:rPr>
        <w:t xml:space="preserve"> </w:t>
      </w:r>
      <w:r w:rsidRPr="007948A3">
        <w:rPr>
          <w:rFonts w:ascii="Times New Roman" w:hAnsi="Times New Roman"/>
          <w:sz w:val="24"/>
          <w:szCs w:val="24"/>
        </w:rPr>
        <w:t>обуча</w:t>
      </w:r>
      <w:r w:rsidRPr="007948A3">
        <w:rPr>
          <w:rFonts w:ascii="Times New Roman" w:hAnsi="Times New Roman"/>
          <w:spacing w:val="1"/>
          <w:sz w:val="24"/>
          <w:szCs w:val="24"/>
        </w:rPr>
        <w:t>ю</w:t>
      </w:r>
      <w:r w:rsidRPr="007948A3">
        <w:rPr>
          <w:rFonts w:ascii="Times New Roman" w:hAnsi="Times New Roman"/>
          <w:sz w:val="24"/>
          <w:szCs w:val="24"/>
        </w:rPr>
        <w:t>щегося</w:t>
      </w:r>
      <w:r w:rsidRPr="007948A3">
        <w:rPr>
          <w:rFonts w:ascii="Times New Roman" w:hAnsi="Times New Roman"/>
          <w:spacing w:val="54"/>
          <w:sz w:val="24"/>
          <w:szCs w:val="24"/>
        </w:rPr>
        <w:t xml:space="preserve"> </w:t>
      </w:r>
      <w:r w:rsidR="00A96CA2" w:rsidRPr="007948A3">
        <w:rPr>
          <w:rFonts w:ascii="Times New Roman" w:hAnsi="Times New Roman"/>
          <w:sz w:val="24"/>
          <w:szCs w:val="24"/>
        </w:rPr>
        <w:t>60</w:t>
      </w:r>
      <w:r w:rsidRPr="007948A3">
        <w:rPr>
          <w:rFonts w:ascii="Times New Roman" w:hAnsi="Times New Roman"/>
          <w:spacing w:val="-3"/>
          <w:sz w:val="24"/>
          <w:szCs w:val="24"/>
        </w:rPr>
        <w:t xml:space="preserve"> </w:t>
      </w:r>
      <w:r w:rsidRPr="007948A3">
        <w:rPr>
          <w:rFonts w:ascii="Times New Roman" w:hAnsi="Times New Roman"/>
          <w:spacing w:val="1"/>
          <w:sz w:val="24"/>
          <w:szCs w:val="24"/>
        </w:rPr>
        <w:t>ч</w:t>
      </w:r>
      <w:r w:rsidRPr="007948A3">
        <w:rPr>
          <w:rFonts w:ascii="Times New Roman" w:hAnsi="Times New Roman"/>
          <w:spacing w:val="-1"/>
          <w:sz w:val="24"/>
          <w:szCs w:val="24"/>
        </w:rPr>
        <w:t>ас</w:t>
      </w:r>
      <w:r w:rsidRPr="007948A3">
        <w:rPr>
          <w:rFonts w:ascii="Times New Roman" w:hAnsi="Times New Roman"/>
          <w:spacing w:val="2"/>
          <w:sz w:val="24"/>
          <w:szCs w:val="24"/>
        </w:rPr>
        <w:t>ов.</w:t>
      </w:r>
    </w:p>
    <w:p w:rsidR="00A87E8C" w:rsidRPr="007948A3" w:rsidRDefault="00A87E8C"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FC0303" w:rsidRPr="007948A3" w:rsidRDefault="00FC0303"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948A3">
        <w:rPr>
          <w:rFonts w:ascii="Times New Roman" w:hAnsi="Times New Roman"/>
          <w:sz w:val="24"/>
          <w:szCs w:val="24"/>
        </w:rPr>
        <w:t>Разработчики: Морозов А.В., Зуев Н.Ф.- преподаватели специальных дисциплин</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sz w:val="24"/>
          <w:szCs w:val="24"/>
          <w:lang w:eastAsia="ru-RU"/>
        </w:rPr>
      </w:pPr>
      <w:r w:rsidRPr="007948A3">
        <w:rPr>
          <w:rFonts w:ascii="Times New Roman" w:eastAsia="Times New Roman" w:hAnsi="Times New Roman"/>
          <w:b/>
          <w:sz w:val="24"/>
          <w:szCs w:val="24"/>
          <w:lang w:eastAsia="ru-RU"/>
        </w:rPr>
        <w:t>ПМ.00 Профессиональные модули</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sz w:val="24"/>
          <w:szCs w:val="24"/>
          <w:lang w:eastAsia="ru-RU"/>
        </w:rPr>
      </w:pPr>
      <w:r w:rsidRPr="007948A3">
        <w:rPr>
          <w:rFonts w:ascii="Times New Roman" w:eastAsia="Times New Roman" w:hAnsi="Times New Roman"/>
          <w:b/>
          <w:sz w:val="24"/>
          <w:szCs w:val="24"/>
          <w:lang w:eastAsia="ru-RU"/>
        </w:rPr>
        <w:t xml:space="preserve">ПМ. 01 Выполнение слесарных работ по ремонту и техническому обслуживанию </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7948A3">
        <w:rPr>
          <w:rFonts w:ascii="Times New Roman" w:eastAsia="Times New Roman" w:hAnsi="Times New Roman"/>
          <w:b/>
          <w:sz w:val="24"/>
          <w:szCs w:val="24"/>
          <w:lang w:eastAsia="ru-RU"/>
        </w:rPr>
        <w:t>сельскохозяйственных машин и оборудования.</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1.1. Область применения  программы</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ab/>
        <w:t>Программа профессионального модуля (далее - программа) – является частью примерной основной профессиональной образовательной программы в соответствии с ФГОС по специальности профессии  35.01.14. Мастер  по техническому обслуживанию и ремонту машинно – тракторного парка в части освоения основного вида профессиональной деятельности (ВПД):</w:t>
      </w:r>
    </w:p>
    <w:p w:rsidR="0063159A" w:rsidRPr="007948A3" w:rsidRDefault="0063159A" w:rsidP="00D03D9F">
      <w:pPr>
        <w:spacing w:after="0" w:line="240" w:lineRule="auto"/>
        <w:jc w:val="both"/>
        <w:rPr>
          <w:rFonts w:ascii="Times New Roman" w:hAnsi="Times New Roman"/>
          <w:sz w:val="24"/>
          <w:szCs w:val="24"/>
        </w:rPr>
      </w:pP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1.3.. 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1.5. Проверять на точность и испытывать под нагрузкой отремонтированные сельскохозяйственные машины и оборудование</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ПК 1.6. Выполнять работы по консервации и сезонному хранению сельскохозяйственных машин и оборудования</w:t>
      </w:r>
    </w:p>
    <w:p w:rsidR="0063159A" w:rsidRPr="007948A3" w:rsidRDefault="0063159A" w:rsidP="00D03D9F">
      <w:pPr>
        <w:spacing w:after="0" w:line="240" w:lineRule="auto"/>
        <w:jc w:val="both"/>
        <w:rPr>
          <w:rFonts w:ascii="Times New Roman" w:hAnsi="Times New Roman"/>
          <w:sz w:val="24"/>
          <w:szCs w:val="24"/>
        </w:rPr>
      </w:pP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ОК2. Организовывать собственную деятельность, исходя из цели и способов ее достижения, определенных руководителем.</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lastRenderedPageBreak/>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ОК4. Осуществлять поиск информации, необходимой для эффективного выполнения профессиональных задач.</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ОК5. Использовать информационно-коммуникационные технологии в профессиональной деятельности.</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ОК6. Работать в  команде, эффективно общаться с коллегами, руководством, клиентами.</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ОК7.Организовывать собственную деятельность с соблюдением требований охраны труда и экологической безопасности.</w:t>
      </w:r>
    </w:p>
    <w:p w:rsidR="0063159A" w:rsidRPr="007948A3" w:rsidRDefault="0063159A" w:rsidP="00D03D9F">
      <w:pPr>
        <w:spacing w:after="0" w:line="240" w:lineRule="auto"/>
        <w:jc w:val="both"/>
        <w:rPr>
          <w:rFonts w:ascii="Times New Roman" w:hAnsi="Times New Roman"/>
          <w:sz w:val="24"/>
          <w:szCs w:val="24"/>
        </w:rPr>
      </w:pPr>
      <w:r w:rsidRPr="007948A3">
        <w:rPr>
          <w:rFonts w:ascii="Times New Roman" w:hAnsi="Times New Roman"/>
          <w:sz w:val="24"/>
          <w:szCs w:val="24"/>
        </w:rPr>
        <w:t>ОК8. Исполнять воинскую обязанность, в том числе с применением полученных профессиональных знаний (для юношей).</w:t>
      </w:r>
    </w:p>
    <w:p w:rsidR="0063159A" w:rsidRPr="007948A3" w:rsidRDefault="0063159A" w:rsidP="00D03D9F">
      <w:pPr>
        <w:spacing w:after="0" w:line="240" w:lineRule="auto"/>
        <w:jc w:val="both"/>
        <w:rPr>
          <w:rFonts w:ascii="Times New Roman" w:hAnsi="Times New Roman"/>
          <w:sz w:val="24"/>
          <w:szCs w:val="24"/>
        </w:rPr>
      </w:pP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xml:space="preserve">Рабочая программа профессионального модуля может быть использована  при разработке программ: </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по профессиям:</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xml:space="preserve">тракторист-машинист сельскохозяйственного производства; </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водитель автомобиля;</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1.2. Цели и задачи профессионального модуля – требования к результатам освоения профессионального модуля</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ПМ  должен:</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иметь практический опыт:</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выполнения слесарных работ по ремонту и техническому обслуживанию сельскохозяйственной техники;</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уметь:</w:t>
      </w:r>
    </w:p>
    <w:p w:rsidR="0063159A" w:rsidRPr="007948A3" w:rsidRDefault="0063159A" w:rsidP="00D03D9F">
      <w:pPr>
        <w:spacing w:after="0" w:line="240" w:lineRule="auto"/>
        <w:rPr>
          <w:rFonts w:ascii="Times New Roman" w:hAnsi="Times New Roman"/>
          <w:sz w:val="24"/>
          <w:szCs w:val="24"/>
        </w:rPr>
        <w:sectPr w:rsidR="0063159A" w:rsidRPr="007948A3" w:rsidSect="003D3C96">
          <w:footerReference w:type="default" r:id="rId16"/>
          <w:pgSz w:w="16840" w:h="11909" w:orient="landscape"/>
          <w:pgMar w:top="1020" w:right="851" w:bottom="1134" w:left="960" w:header="510" w:footer="510" w:gutter="0"/>
          <w:pgNumType w:start="3"/>
          <w:cols w:space="720"/>
          <w:docGrid w:linePitch="299"/>
        </w:sectPr>
      </w:pPr>
      <w:r w:rsidRPr="007948A3">
        <w:rPr>
          <w:rFonts w:ascii="Times New Roman" w:hAnsi="Times New Roman"/>
          <w:sz w:val="24"/>
          <w:szCs w:val="24"/>
        </w:rPr>
        <w:t xml:space="preserve">           - пользоваться нормативно-технической и технологической документацией;</w:t>
      </w:r>
    </w:p>
    <w:p w:rsidR="0063159A" w:rsidRPr="007948A3" w:rsidRDefault="0063159A" w:rsidP="00D03D9F">
      <w:pPr>
        <w:spacing w:after="0" w:line="240" w:lineRule="auto"/>
        <w:rPr>
          <w:rFonts w:ascii="Times New Roman" w:hAnsi="Times New Roman"/>
          <w:sz w:val="24"/>
          <w:szCs w:val="24"/>
        </w:rPr>
      </w:pP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проводить техническое обслуживание и текущий ремонт сельскохозяйственной  техники  с  применением  современных  контрольно-измерительных приборов, инструментов и средств технического оснащения;</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выявлять и устранять причины несложных неисправностей сельскохозяйственной техники в производственных условиях;</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осуществлять самоконтроль по выполнению технического обслуживания и ремонта машин;</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проводить  консервацию  и  сезонное  хранение  сельскохозяйственной техники;</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выполнять работы с соблюдением требований безопасности;</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соблюдать экологическую безопасность производства;</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знать:</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виды нормативно-технической и технологической документации, необходимой для выполнения производственных работ;</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правила применения современных контрольно-измерительных приборов, инструментов и средств технического оснащения</w:t>
      </w:r>
    </w:p>
    <w:p w:rsidR="0063159A" w:rsidRPr="007948A3" w:rsidRDefault="0063159A" w:rsidP="00D03D9F">
      <w:pPr>
        <w:spacing w:after="0" w:line="240" w:lineRule="auto"/>
        <w:rPr>
          <w:rFonts w:ascii="Times New Roman" w:hAnsi="Times New Roman"/>
          <w:sz w:val="24"/>
          <w:szCs w:val="24"/>
        </w:rPr>
      </w:pP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технологии технического обслуживания и ремонта сельскохозяйственных машин и оборудования;</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общие положения контроля качества технического обслуживания и ремонта машин;</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свойства, правила хранения и использования топлива, смазочных материалов и технических жидкостей;</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правила и нормы охраны труда, техники безопасности, производственной санитарии и пожарной безопасности.</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lastRenderedPageBreak/>
        <w:t>1.3</w:t>
      </w:r>
      <w:r w:rsidRPr="007948A3">
        <w:rPr>
          <w:rFonts w:ascii="Times New Roman" w:hAnsi="Times New Roman"/>
          <w:b/>
          <w:sz w:val="24"/>
          <w:szCs w:val="24"/>
        </w:rPr>
        <w:t>.  Количество часов на освоение рабочей программы</w:t>
      </w:r>
      <w:r w:rsidRPr="007948A3">
        <w:rPr>
          <w:rFonts w:ascii="Times New Roman" w:hAnsi="Times New Roman"/>
          <w:sz w:val="24"/>
          <w:szCs w:val="24"/>
        </w:rPr>
        <w:t xml:space="preserve"> ПМ.01.:</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всего –</w:t>
      </w:r>
      <w:r w:rsidRPr="007948A3">
        <w:rPr>
          <w:rFonts w:ascii="Times New Roman" w:hAnsi="Times New Roman"/>
          <w:b/>
          <w:sz w:val="24"/>
          <w:szCs w:val="24"/>
        </w:rPr>
        <w:t xml:space="preserve"> 228</w:t>
      </w:r>
      <w:r w:rsidRPr="007948A3">
        <w:rPr>
          <w:rFonts w:ascii="Times New Roman" w:hAnsi="Times New Roman"/>
          <w:sz w:val="24"/>
          <w:szCs w:val="24"/>
        </w:rPr>
        <w:t xml:space="preserve"> часов часа в том числе:</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включая:</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xml:space="preserve">обязательной аудиторной учебной нагрузки обучающегося – </w:t>
      </w:r>
      <w:r w:rsidRPr="007948A3">
        <w:rPr>
          <w:rFonts w:ascii="Times New Roman" w:hAnsi="Times New Roman"/>
          <w:b/>
          <w:sz w:val="24"/>
          <w:szCs w:val="24"/>
        </w:rPr>
        <w:t>60</w:t>
      </w:r>
      <w:r w:rsidRPr="007948A3">
        <w:rPr>
          <w:rFonts w:ascii="Times New Roman" w:hAnsi="Times New Roman"/>
          <w:sz w:val="24"/>
          <w:szCs w:val="24"/>
        </w:rPr>
        <w:t xml:space="preserve">часов; лабораторных работ и практических занятий – </w:t>
      </w:r>
      <w:r w:rsidRPr="007948A3">
        <w:rPr>
          <w:rFonts w:ascii="Times New Roman" w:hAnsi="Times New Roman"/>
          <w:b/>
          <w:sz w:val="24"/>
          <w:szCs w:val="24"/>
        </w:rPr>
        <w:t>30</w:t>
      </w:r>
      <w:r w:rsidRPr="007948A3">
        <w:rPr>
          <w:rFonts w:ascii="Times New Roman" w:hAnsi="Times New Roman"/>
          <w:sz w:val="24"/>
          <w:szCs w:val="24"/>
        </w:rPr>
        <w:t>часов</w:t>
      </w:r>
    </w:p>
    <w:p w:rsidR="0063159A" w:rsidRPr="007948A3" w:rsidRDefault="0063159A" w:rsidP="00D03D9F">
      <w:pPr>
        <w:spacing w:after="0" w:line="240" w:lineRule="auto"/>
        <w:rPr>
          <w:rFonts w:ascii="Times New Roman" w:hAnsi="Times New Roman"/>
          <w:sz w:val="24"/>
          <w:szCs w:val="24"/>
        </w:rPr>
      </w:pPr>
      <w:r w:rsidRPr="007948A3">
        <w:rPr>
          <w:rFonts w:ascii="Times New Roman" w:hAnsi="Times New Roman"/>
          <w:sz w:val="24"/>
          <w:szCs w:val="24"/>
        </w:rPr>
        <w:t xml:space="preserve">самостоятельной работы обучающегося – </w:t>
      </w:r>
      <w:r w:rsidRPr="007948A3">
        <w:rPr>
          <w:rFonts w:ascii="Times New Roman" w:hAnsi="Times New Roman"/>
          <w:b/>
          <w:sz w:val="24"/>
          <w:szCs w:val="24"/>
        </w:rPr>
        <w:t xml:space="preserve">30 </w:t>
      </w:r>
      <w:r w:rsidRPr="007948A3">
        <w:rPr>
          <w:rFonts w:ascii="Times New Roman" w:hAnsi="Times New Roman"/>
          <w:sz w:val="24"/>
          <w:szCs w:val="24"/>
        </w:rPr>
        <w:t>часов.</w:t>
      </w:r>
    </w:p>
    <w:p w:rsidR="0063159A" w:rsidRPr="007948A3" w:rsidRDefault="0063159A"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r w:rsidRPr="007948A3">
        <w:rPr>
          <w:rFonts w:ascii="Times New Roman" w:hAnsi="Times New Roman"/>
          <w:sz w:val="24"/>
          <w:szCs w:val="24"/>
        </w:rPr>
        <w:t>учебной практики -</w:t>
      </w:r>
      <w:r w:rsidRPr="007948A3">
        <w:rPr>
          <w:rFonts w:ascii="Times New Roman" w:hAnsi="Times New Roman"/>
          <w:b/>
          <w:sz w:val="24"/>
          <w:szCs w:val="24"/>
        </w:rPr>
        <w:t>138</w:t>
      </w:r>
      <w:r w:rsidRPr="007948A3">
        <w:rPr>
          <w:rFonts w:ascii="Times New Roman" w:hAnsi="Times New Roman"/>
          <w:sz w:val="24"/>
          <w:szCs w:val="24"/>
        </w:rPr>
        <w:t xml:space="preserve"> часов</w:t>
      </w:r>
    </w:p>
    <w:p w:rsidR="0063159A" w:rsidRPr="007948A3" w:rsidRDefault="0063159A"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4"/>
          <w:szCs w:val="24"/>
        </w:rPr>
      </w:pPr>
    </w:p>
    <w:p w:rsidR="0063159A" w:rsidRPr="007948A3" w:rsidRDefault="0063159A"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948A3">
        <w:rPr>
          <w:rFonts w:ascii="Times New Roman" w:hAnsi="Times New Roman"/>
          <w:sz w:val="24"/>
          <w:szCs w:val="24"/>
        </w:rPr>
        <w:t>Разработчики: Ушаков В</w:t>
      </w:r>
      <w:r w:rsidR="003C7D36" w:rsidRPr="007948A3">
        <w:rPr>
          <w:rFonts w:ascii="Times New Roman" w:hAnsi="Times New Roman"/>
          <w:sz w:val="24"/>
          <w:szCs w:val="24"/>
        </w:rPr>
        <w:t>.В.- преподаватель специальных дисциплин,</w:t>
      </w:r>
      <w:r w:rsidRPr="007948A3">
        <w:rPr>
          <w:rFonts w:ascii="Times New Roman" w:hAnsi="Times New Roman"/>
          <w:sz w:val="24"/>
          <w:szCs w:val="24"/>
        </w:rPr>
        <w:t xml:space="preserve"> </w:t>
      </w:r>
      <w:r w:rsidR="003C7D36" w:rsidRPr="007948A3">
        <w:rPr>
          <w:rFonts w:ascii="Times New Roman" w:hAnsi="Times New Roman"/>
          <w:sz w:val="24"/>
          <w:szCs w:val="24"/>
        </w:rPr>
        <w:t>Романов Н.А.</w:t>
      </w:r>
      <w:r w:rsidRPr="007948A3">
        <w:rPr>
          <w:rFonts w:ascii="Times New Roman" w:hAnsi="Times New Roman"/>
          <w:sz w:val="24"/>
          <w:szCs w:val="24"/>
        </w:rPr>
        <w:t xml:space="preserve">.- </w:t>
      </w:r>
      <w:r w:rsidR="003C7D36" w:rsidRPr="007948A3">
        <w:rPr>
          <w:rFonts w:ascii="Times New Roman" w:hAnsi="Times New Roman"/>
          <w:sz w:val="24"/>
          <w:szCs w:val="24"/>
        </w:rPr>
        <w:t>мастер п/о.</w:t>
      </w: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948A3">
        <w:rPr>
          <w:rFonts w:ascii="Times New Roman" w:hAnsi="Times New Roman"/>
          <w:b/>
          <w:sz w:val="24"/>
          <w:szCs w:val="24"/>
        </w:rPr>
        <w:t>ПМ.02 Выполнение работ по сборке и ремонту агрегатов и сборочных единиц</w:t>
      </w: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сельскохозяйственных машин и оборудования</w:t>
      </w:r>
    </w:p>
    <w:p w:rsidR="00660AD6" w:rsidRPr="007948A3" w:rsidRDefault="00660AD6" w:rsidP="00D03D9F">
      <w:pPr>
        <w:spacing w:after="0" w:line="240" w:lineRule="auto"/>
        <w:ind w:right="293"/>
        <w:jc w:val="both"/>
        <w:rPr>
          <w:rFonts w:ascii="Times New Roman" w:hAnsi="Times New Roman"/>
          <w:sz w:val="24"/>
          <w:szCs w:val="24"/>
        </w:rPr>
      </w:pPr>
    </w:p>
    <w:p w:rsidR="00660AD6" w:rsidRPr="007948A3" w:rsidRDefault="00660AD6" w:rsidP="00D03D9F">
      <w:pPr>
        <w:spacing w:after="0" w:line="240" w:lineRule="auto"/>
        <w:ind w:left="216" w:right="293" w:firstLine="915"/>
        <w:jc w:val="both"/>
        <w:rPr>
          <w:rFonts w:ascii="Times New Roman" w:hAnsi="Times New Roman"/>
          <w:sz w:val="24"/>
          <w:szCs w:val="24"/>
        </w:rPr>
      </w:pPr>
      <w:r w:rsidRPr="007948A3">
        <w:rPr>
          <w:rFonts w:ascii="Times New Roman" w:hAnsi="Times New Roman"/>
          <w:sz w:val="24"/>
          <w:szCs w:val="24"/>
        </w:rPr>
        <w:t xml:space="preserve">Результатом освоения программы ПМ.02.является овладение обучающимися  видом  профессиональной  деятельности </w:t>
      </w:r>
      <w:r w:rsidRPr="007948A3">
        <w:rPr>
          <w:rFonts w:ascii="Times New Roman" w:hAnsi="Times New Roman"/>
          <w:bCs/>
          <w:sz w:val="24"/>
          <w:szCs w:val="24"/>
        </w:rPr>
        <w:t>выполнение работ по сборке и ремонту агрегатов и сборочных единиц сельскохозяйственных машин и оборудования,</w:t>
      </w:r>
      <w:r w:rsidRPr="007948A3">
        <w:rPr>
          <w:rFonts w:ascii="Times New Roman" w:hAnsi="Times New Roman"/>
          <w:b/>
          <w:bCs/>
          <w:sz w:val="24"/>
          <w:szCs w:val="24"/>
        </w:rPr>
        <w:t xml:space="preserve"> </w:t>
      </w:r>
      <w:r w:rsidRPr="007948A3">
        <w:rPr>
          <w:rFonts w:ascii="Times New Roman" w:hAnsi="Times New Roman"/>
          <w:sz w:val="24"/>
          <w:szCs w:val="24"/>
        </w:rPr>
        <w:t>в том числе профессиональными (ПК) и общими (ОК) компетенциями:</w:t>
      </w:r>
    </w:p>
    <w:p w:rsidR="00660AD6" w:rsidRPr="007948A3" w:rsidRDefault="00660AD6" w:rsidP="00D03D9F">
      <w:pPr>
        <w:spacing w:after="0" w:line="240" w:lineRule="auto"/>
        <w:jc w:val="both"/>
        <w:rPr>
          <w:rFonts w:ascii="Times New Roman" w:hAnsi="Times New Roman"/>
          <w:sz w:val="24"/>
          <w:szCs w:val="24"/>
        </w:rPr>
      </w:pPr>
    </w:p>
    <w:tbl>
      <w:tblPr>
        <w:tblW w:w="14786" w:type="dxa"/>
        <w:tblBorders>
          <w:top w:val="single" w:sz="6"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6"/>
        <w:gridCol w:w="13750"/>
      </w:tblGrid>
      <w:tr w:rsidR="00660AD6" w:rsidRPr="00122451" w:rsidTr="00122451">
        <w:trPr>
          <w:trHeight w:hRule="exact" w:val="664"/>
        </w:trPr>
        <w:tc>
          <w:tcPr>
            <w:tcW w:w="1036" w:type="dxa"/>
            <w:noWrap/>
          </w:tcPr>
          <w:p w:rsidR="00660AD6" w:rsidRPr="00122451" w:rsidRDefault="00660AD6" w:rsidP="00D03D9F">
            <w:pPr>
              <w:pStyle w:val="TableParagraph"/>
              <w:tabs>
                <w:tab w:val="center" w:pos="4677"/>
                <w:tab w:val="right" w:pos="9355"/>
              </w:tabs>
              <w:jc w:val="both"/>
              <w:rPr>
                <w:rFonts w:ascii="Times New Roman" w:eastAsia="Times New Roman" w:hAnsi="Times New Roman"/>
                <w:sz w:val="24"/>
                <w:szCs w:val="24"/>
              </w:rPr>
            </w:pPr>
            <w:r w:rsidRPr="00122451">
              <w:rPr>
                <w:rFonts w:ascii="Times New Roman" w:eastAsia="Times New Roman" w:hAnsi="Times New Roman"/>
                <w:b/>
                <w:bCs/>
                <w:sz w:val="24"/>
                <w:szCs w:val="24"/>
              </w:rPr>
              <w:t>Код</w:t>
            </w:r>
          </w:p>
        </w:tc>
        <w:tc>
          <w:tcPr>
            <w:tcW w:w="13750" w:type="dxa"/>
            <w:noWrap/>
          </w:tcPr>
          <w:p w:rsidR="00660AD6" w:rsidRPr="00122451" w:rsidRDefault="00660AD6" w:rsidP="00D03D9F">
            <w:pPr>
              <w:pStyle w:val="TableParagraph"/>
              <w:tabs>
                <w:tab w:val="center" w:pos="4677"/>
                <w:tab w:val="right" w:pos="9355"/>
              </w:tabs>
              <w:rPr>
                <w:rFonts w:ascii="Times New Roman" w:hAnsi="Times New Roman"/>
                <w:sz w:val="24"/>
                <w:szCs w:val="24"/>
              </w:rPr>
            </w:pPr>
          </w:p>
          <w:p w:rsidR="00660AD6" w:rsidRPr="00122451" w:rsidRDefault="00660AD6" w:rsidP="00D03D9F">
            <w:pPr>
              <w:pStyle w:val="TableParagraph"/>
              <w:tabs>
                <w:tab w:val="center" w:pos="4677"/>
                <w:tab w:val="right" w:pos="9355"/>
              </w:tabs>
              <w:ind w:left="1807"/>
              <w:rPr>
                <w:rFonts w:ascii="Times New Roman" w:eastAsia="Times New Roman" w:hAnsi="Times New Roman"/>
                <w:sz w:val="24"/>
                <w:szCs w:val="24"/>
                <w:lang w:val="ru-RU"/>
              </w:rPr>
            </w:pPr>
            <w:r w:rsidRPr="00122451">
              <w:rPr>
                <w:rFonts w:ascii="Times New Roman" w:eastAsia="Times New Roman" w:hAnsi="Times New Roman"/>
                <w:b/>
                <w:bCs/>
                <w:sz w:val="24"/>
                <w:szCs w:val="24"/>
                <w:lang w:val="ru-RU"/>
              </w:rPr>
              <w:t>Наименование  результата</w:t>
            </w:r>
            <w:r w:rsidRPr="00122451">
              <w:rPr>
                <w:rFonts w:ascii="Times New Roman" w:eastAsia="Times New Roman" w:hAnsi="Times New Roman"/>
                <w:b/>
                <w:bCs/>
                <w:sz w:val="24"/>
                <w:szCs w:val="24"/>
              </w:rPr>
              <w:t xml:space="preserve"> </w:t>
            </w:r>
            <w:r w:rsidRPr="00122451">
              <w:rPr>
                <w:rFonts w:ascii="Times New Roman" w:eastAsia="Times New Roman" w:hAnsi="Times New Roman"/>
                <w:b/>
                <w:bCs/>
                <w:sz w:val="24"/>
                <w:szCs w:val="24"/>
                <w:lang w:val="ru-RU"/>
              </w:rPr>
              <w:t xml:space="preserve"> обучения</w:t>
            </w:r>
          </w:p>
        </w:tc>
      </w:tr>
      <w:tr w:rsidR="00660AD6" w:rsidRPr="00122451" w:rsidTr="00122451">
        <w:trPr>
          <w:trHeight w:hRule="exact" w:val="584"/>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ПК 2.1</w:t>
            </w:r>
          </w:p>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lang w:val="ru-RU"/>
              </w:rPr>
            </w:pPr>
          </w:p>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lang w:val="ru-RU"/>
              </w:rPr>
            </w:pPr>
          </w:p>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lang w:val="ru-RU"/>
              </w:rPr>
            </w:pPr>
          </w:p>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Собирать и устанавливать агрегаты и сборочные единицы тракторов и самоходных сельскохозяйственных машин стационарно и в полевых условиях.</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полевых  полевых  полевых условиях</w:t>
            </w:r>
          </w:p>
        </w:tc>
      </w:tr>
      <w:tr w:rsidR="00660AD6" w:rsidRPr="00122451" w:rsidTr="00122451">
        <w:trPr>
          <w:trHeight w:hRule="exact" w:val="564"/>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ПК 2.2</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Выполнять наладку и регулирование агрегатов и сборочных единиц</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rPr>
            </w:pPr>
            <w:r w:rsidRPr="00122451">
              <w:rPr>
                <w:rFonts w:ascii="Times New Roman" w:eastAsia="Times New Roman" w:hAnsi="Times New Roman"/>
                <w:sz w:val="24"/>
                <w:szCs w:val="24"/>
                <w:lang w:val="ru-RU"/>
              </w:rPr>
              <w:t xml:space="preserve">Сельскохозяйственных машин </w:t>
            </w:r>
            <w:r w:rsidRPr="00122451">
              <w:rPr>
                <w:rFonts w:ascii="Times New Roman" w:eastAsia="Times New Roman" w:hAnsi="Times New Roman"/>
                <w:sz w:val="24"/>
                <w:szCs w:val="24"/>
              </w:rPr>
              <w:t xml:space="preserve">и </w:t>
            </w:r>
            <w:r w:rsidRPr="00122451">
              <w:rPr>
                <w:rFonts w:ascii="Times New Roman" w:eastAsia="Times New Roman" w:hAnsi="Times New Roman"/>
                <w:sz w:val="24"/>
                <w:szCs w:val="24"/>
                <w:lang w:val="ru-RU"/>
              </w:rPr>
              <w:t xml:space="preserve"> оборудования</w:t>
            </w:r>
            <w:r w:rsidRPr="00122451">
              <w:rPr>
                <w:rFonts w:ascii="Times New Roman" w:eastAsia="Times New Roman" w:hAnsi="Times New Roman"/>
                <w:sz w:val="24"/>
                <w:szCs w:val="24"/>
              </w:rPr>
              <w:t>.</w:t>
            </w:r>
          </w:p>
        </w:tc>
      </w:tr>
      <w:tr w:rsidR="00660AD6" w:rsidRPr="00122451" w:rsidTr="00122451">
        <w:trPr>
          <w:trHeight w:hRule="exact" w:val="558"/>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ПК 2.3</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Выполнять  плановое,  ресурсное  (перед  отправкой  в  ремонт)  и</w:t>
            </w:r>
          </w:p>
          <w:p w:rsidR="00660AD6" w:rsidRPr="00122451" w:rsidRDefault="00660AD6" w:rsidP="00D03D9F">
            <w:pPr>
              <w:pStyle w:val="TableParagraph"/>
              <w:tabs>
                <w:tab w:val="center" w:pos="4677"/>
                <w:tab w:val="right" w:pos="9355"/>
              </w:tabs>
              <w:ind w:left="103" w:right="106"/>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заявочное диагностирование автомобилей, тракторов, самоходных сельскохозяйственных машин и агрегатируемого оборудования.</w:t>
            </w:r>
          </w:p>
        </w:tc>
      </w:tr>
      <w:tr w:rsidR="00660AD6" w:rsidRPr="00122451" w:rsidTr="00122451">
        <w:trPr>
          <w:trHeight w:hRule="exact" w:val="570"/>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ПК 2.4</w:t>
            </w:r>
          </w:p>
        </w:tc>
        <w:tc>
          <w:tcPr>
            <w:tcW w:w="13750" w:type="dxa"/>
            <w:noWrap/>
          </w:tcPr>
          <w:p w:rsidR="00660AD6" w:rsidRPr="00122451" w:rsidRDefault="00660AD6" w:rsidP="00D03D9F">
            <w:pPr>
              <w:pStyle w:val="TableParagraph"/>
              <w:tabs>
                <w:tab w:val="left" w:pos="1634"/>
                <w:tab w:val="left" w:pos="2674"/>
                <w:tab w:val="left" w:pos="3985"/>
                <w:tab w:val="left" w:pos="4341"/>
                <w:tab w:val="center" w:pos="4677"/>
                <w:tab w:val="left" w:pos="5821"/>
                <w:tab w:val="left" w:pos="6869"/>
                <w:tab w:val="right" w:pos="9355"/>
              </w:tabs>
              <w:ind w:left="171"/>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Проводить</w:t>
            </w:r>
            <w:r w:rsidRPr="00122451">
              <w:rPr>
                <w:rFonts w:ascii="Times New Roman" w:eastAsia="Times New Roman" w:hAnsi="Times New Roman"/>
                <w:sz w:val="24"/>
                <w:szCs w:val="24"/>
                <w:lang w:val="ru-RU"/>
              </w:rPr>
              <w:tab/>
              <w:t>ремонт</w:t>
            </w:r>
            <w:r w:rsidRPr="00122451">
              <w:rPr>
                <w:rFonts w:ascii="Times New Roman" w:eastAsia="Times New Roman" w:hAnsi="Times New Roman"/>
                <w:sz w:val="24"/>
                <w:szCs w:val="24"/>
                <w:lang w:val="ru-RU"/>
              </w:rPr>
              <w:tab/>
              <w:t>агрегатов</w:t>
            </w:r>
            <w:r w:rsidRPr="00122451">
              <w:rPr>
                <w:rFonts w:ascii="Times New Roman" w:eastAsia="Times New Roman" w:hAnsi="Times New Roman"/>
                <w:sz w:val="24"/>
                <w:szCs w:val="24"/>
                <w:lang w:val="ru-RU"/>
              </w:rPr>
              <w:tab/>
              <w:t>и</w:t>
            </w:r>
            <w:r w:rsidRPr="00122451">
              <w:rPr>
                <w:rFonts w:ascii="Times New Roman" w:eastAsia="Times New Roman" w:hAnsi="Times New Roman"/>
                <w:sz w:val="24"/>
                <w:szCs w:val="24"/>
                <w:lang w:val="ru-RU"/>
              </w:rPr>
              <w:tab/>
              <w:t>сборочных</w:t>
            </w:r>
            <w:r w:rsidRPr="00122451">
              <w:rPr>
                <w:rFonts w:ascii="Times New Roman" w:eastAsia="Times New Roman" w:hAnsi="Times New Roman"/>
                <w:sz w:val="24"/>
                <w:szCs w:val="24"/>
                <w:lang w:val="ru-RU"/>
              </w:rPr>
              <w:tab/>
              <w:t>единиц</w:t>
            </w:r>
            <w:r w:rsidRPr="00122451">
              <w:rPr>
                <w:rFonts w:ascii="Times New Roman" w:eastAsia="Times New Roman" w:hAnsi="Times New Roman"/>
                <w:sz w:val="24"/>
                <w:szCs w:val="24"/>
                <w:lang w:val="ru-RU"/>
              </w:rPr>
              <w:tab/>
              <w:t>тракторов,</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самоходных и других сельскохозяйственных машин.</w:t>
            </w:r>
          </w:p>
        </w:tc>
      </w:tr>
      <w:tr w:rsidR="00660AD6" w:rsidRPr="00122451" w:rsidTr="00122451">
        <w:trPr>
          <w:trHeight w:hRule="exact" w:val="565"/>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1</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Понимать  сущность  и  социальную  значимость  своей  будущей</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профессии, проявлять к ней устойчивый интерес.</w:t>
            </w:r>
          </w:p>
        </w:tc>
      </w:tr>
      <w:tr w:rsidR="00660AD6" w:rsidRPr="00122451" w:rsidTr="00122451">
        <w:trPr>
          <w:trHeight w:hRule="exact" w:val="558"/>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2</w:t>
            </w:r>
          </w:p>
        </w:tc>
        <w:tc>
          <w:tcPr>
            <w:tcW w:w="13750" w:type="dxa"/>
            <w:noWrap/>
          </w:tcPr>
          <w:p w:rsidR="00660AD6" w:rsidRPr="00122451" w:rsidRDefault="00660AD6" w:rsidP="00D03D9F">
            <w:pPr>
              <w:pStyle w:val="TableParagraph"/>
              <w:tabs>
                <w:tab w:val="center" w:pos="4677"/>
                <w:tab w:val="right" w:pos="9355"/>
              </w:tabs>
              <w:ind w:left="175"/>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Организовывать  собственную  деятельность,  исходя  из  цели  и</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способов ее достижения, определенных руководителем.</w:t>
            </w:r>
          </w:p>
        </w:tc>
      </w:tr>
      <w:tr w:rsidR="00660AD6" w:rsidRPr="00122451" w:rsidTr="00122451">
        <w:trPr>
          <w:trHeight w:hRule="exact" w:val="864"/>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lastRenderedPageBreak/>
              <w:t>ОК 3</w:t>
            </w:r>
          </w:p>
        </w:tc>
        <w:tc>
          <w:tcPr>
            <w:tcW w:w="13750" w:type="dxa"/>
            <w:noWrap/>
          </w:tcPr>
          <w:p w:rsidR="00660AD6" w:rsidRPr="00122451" w:rsidRDefault="00660AD6" w:rsidP="00D03D9F">
            <w:pPr>
              <w:pStyle w:val="TableParagraph"/>
              <w:tabs>
                <w:tab w:val="left" w:pos="2130"/>
                <w:tab w:val="left" w:pos="3377"/>
                <w:tab w:val="center" w:pos="4677"/>
                <w:tab w:val="left" w:pos="4835"/>
                <w:tab w:val="left" w:pos="6690"/>
                <w:tab w:val="left" w:pos="7941"/>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Анализировать</w:t>
            </w:r>
            <w:r w:rsidRPr="00122451">
              <w:rPr>
                <w:rFonts w:ascii="Times New Roman" w:eastAsia="Times New Roman" w:hAnsi="Times New Roman"/>
                <w:sz w:val="24"/>
                <w:szCs w:val="24"/>
                <w:lang w:val="ru-RU"/>
              </w:rPr>
              <w:tab/>
              <w:t>рабочую</w:t>
            </w:r>
            <w:r w:rsidRPr="00122451">
              <w:rPr>
                <w:rFonts w:ascii="Times New Roman" w:eastAsia="Times New Roman" w:hAnsi="Times New Roman"/>
                <w:sz w:val="24"/>
                <w:szCs w:val="24"/>
                <w:lang w:val="ru-RU"/>
              </w:rPr>
              <w:tab/>
              <w:t>ситуацию,</w:t>
            </w:r>
            <w:r w:rsidRPr="00122451">
              <w:rPr>
                <w:rFonts w:ascii="Times New Roman" w:eastAsia="Times New Roman" w:hAnsi="Times New Roman"/>
                <w:sz w:val="24"/>
                <w:szCs w:val="24"/>
                <w:lang w:val="ru-RU"/>
              </w:rPr>
              <w:tab/>
              <w:t>осуществлять</w:t>
            </w:r>
            <w:r w:rsidRPr="00122451">
              <w:rPr>
                <w:rFonts w:ascii="Times New Roman" w:eastAsia="Times New Roman" w:hAnsi="Times New Roman"/>
                <w:sz w:val="24"/>
                <w:szCs w:val="24"/>
                <w:lang w:val="ru-RU"/>
              </w:rPr>
              <w:tab/>
              <w:t>текущий</w:t>
            </w:r>
            <w:r w:rsidRPr="00122451">
              <w:rPr>
                <w:rFonts w:ascii="Times New Roman" w:eastAsia="Times New Roman" w:hAnsi="Times New Roman"/>
                <w:sz w:val="24"/>
                <w:szCs w:val="24"/>
                <w:lang w:val="ru-RU"/>
              </w:rPr>
              <w:tab/>
              <w:t>и</w:t>
            </w:r>
          </w:p>
          <w:p w:rsidR="00660AD6" w:rsidRPr="00122451" w:rsidRDefault="00660AD6" w:rsidP="00D03D9F">
            <w:pPr>
              <w:pStyle w:val="TableParagraph"/>
              <w:tabs>
                <w:tab w:val="left" w:pos="1610"/>
                <w:tab w:val="left" w:pos="3157"/>
                <w:tab w:val="left" w:pos="4372"/>
                <w:tab w:val="center" w:pos="4677"/>
                <w:tab w:val="left" w:pos="4896"/>
                <w:tab w:val="left" w:pos="6595"/>
                <w:tab w:val="right" w:pos="9355"/>
              </w:tabs>
              <w:ind w:left="103" w:right="108"/>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итоговый</w:t>
            </w:r>
            <w:r w:rsidRPr="00122451">
              <w:rPr>
                <w:rFonts w:ascii="Times New Roman" w:eastAsia="Times New Roman" w:hAnsi="Times New Roman"/>
                <w:sz w:val="24"/>
                <w:szCs w:val="24"/>
                <w:lang w:val="ru-RU"/>
              </w:rPr>
              <w:tab/>
              <w:t>контроль,</w:t>
            </w:r>
            <w:r w:rsidRPr="00122451">
              <w:rPr>
                <w:rFonts w:ascii="Times New Roman" w:eastAsia="Times New Roman" w:hAnsi="Times New Roman"/>
                <w:sz w:val="24"/>
                <w:szCs w:val="24"/>
                <w:lang w:val="ru-RU"/>
              </w:rPr>
              <w:tab/>
              <w:t>оценку</w:t>
            </w:r>
            <w:r w:rsidRPr="00122451">
              <w:rPr>
                <w:rFonts w:ascii="Times New Roman" w:eastAsia="Times New Roman" w:hAnsi="Times New Roman"/>
                <w:sz w:val="24"/>
                <w:szCs w:val="24"/>
                <w:lang w:val="ru-RU"/>
              </w:rPr>
              <w:tab/>
              <w:t>и</w:t>
            </w:r>
            <w:r w:rsidRPr="00122451">
              <w:rPr>
                <w:rFonts w:ascii="Times New Roman" w:eastAsia="Times New Roman" w:hAnsi="Times New Roman"/>
                <w:sz w:val="24"/>
                <w:szCs w:val="24"/>
                <w:lang w:val="ru-RU"/>
              </w:rPr>
              <w:tab/>
              <w:t>коррекцию</w:t>
            </w:r>
            <w:r w:rsidRPr="00122451">
              <w:rPr>
                <w:rFonts w:ascii="Times New Roman" w:eastAsia="Times New Roman" w:hAnsi="Times New Roman"/>
                <w:sz w:val="24"/>
                <w:szCs w:val="24"/>
                <w:lang w:val="ru-RU"/>
              </w:rPr>
              <w:tab/>
              <w:t>собственной деятельности, нести ответственность за результаты своей работы.</w:t>
            </w:r>
          </w:p>
        </w:tc>
      </w:tr>
      <w:tr w:rsidR="00660AD6" w:rsidRPr="00122451" w:rsidTr="00516C79">
        <w:trPr>
          <w:trHeight w:hRule="exact" w:val="369"/>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4</w:t>
            </w:r>
          </w:p>
        </w:tc>
        <w:tc>
          <w:tcPr>
            <w:tcW w:w="13750" w:type="dxa"/>
            <w:noWrap/>
          </w:tcPr>
          <w:p w:rsidR="00660AD6" w:rsidRPr="00122451" w:rsidRDefault="00516C79" w:rsidP="00D03D9F">
            <w:pPr>
              <w:pStyle w:val="TableParagraph"/>
              <w:tabs>
                <w:tab w:val="left" w:pos="2609"/>
                <w:tab w:val="left" w:pos="4113"/>
                <w:tab w:val="center" w:pos="4677"/>
                <w:tab w:val="left" w:pos="6497"/>
                <w:tab w:val="right" w:pos="9355"/>
              </w:tabs>
              <w:ind w:left="103"/>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Осуществлять поиск </w:t>
            </w:r>
            <w:r w:rsidR="00660AD6" w:rsidRPr="00122451">
              <w:rPr>
                <w:rFonts w:ascii="Times New Roman" w:eastAsia="Times New Roman" w:hAnsi="Times New Roman"/>
                <w:sz w:val="24"/>
                <w:szCs w:val="24"/>
                <w:lang w:val="ru-RU"/>
              </w:rPr>
              <w:t>информации,</w:t>
            </w:r>
            <w:r w:rsidR="00660AD6" w:rsidRPr="00122451">
              <w:rPr>
                <w:rFonts w:ascii="Times New Roman" w:eastAsia="Times New Roman" w:hAnsi="Times New Roman"/>
                <w:sz w:val="24"/>
                <w:szCs w:val="24"/>
                <w:lang w:val="ru-RU"/>
              </w:rPr>
              <w:tab/>
              <w:t>необходимой</w:t>
            </w:r>
            <w:r w:rsidR="00122451">
              <w:rPr>
                <w:rFonts w:ascii="Times New Roman" w:eastAsia="Times New Roman" w:hAnsi="Times New Roman"/>
                <w:sz w:val="24"/>
                <w:szCs w:val="24"/>
                <w:lang w:val="ru-RU"/>
              </w:rPr>
              <w:t xml:space="preserve"> </w:t>
            </w:r>
            <w:r w:rsidR="00660AD6" w:rsidRPr="00122451">
              <w:rPr>
                <w:rFonts w:ascii="Times New Roman" w:eastAsia="Times New Roman" w:hAnsi="Times New Roman"/>
                <w:sz w:val="24"/>
                <w:szCs w:val="24"/>
                <w:lang w:val="ru-RU"/>
              </w:rPr>
              <w:t>для эффективного выполнения профессиональных задач.</w:t>
            </w:r>
          </w:p>
        </w:tc>
      </w:tr>
      <w:tr w:rsidR="00660AD6" w:rsidRPr="00122451" w:rsidTr="00122451">
        <w:trPr>
          <w:trHeight w:hRule="exact" w:val="572"/>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5</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Использовать  информационно-коммуникационные  технологии  в</w:t>
            </w:r>
          </w:p>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профессиональной деятельности.</w:t>
            </w:r>
          </w:p>
        </w:tc>
      </w:tr>
      <w:tr w:rsidR="00660AD6" w:rsidRPr="00122451" w:rsidTr="00516C79">
        <w:trPr>
          <w:trHeight w:hRule="exact" w:val="385"/>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6</w:t>
            </w:r>
          </w:p>
        </w:tc>
        <w:tc>
          <w:tcPr>
            <w:tcW w:w="13750" w:type="dxa"/>
            <w:noWrap/>
          </w:tcPr>
          <w:p w:rsidR="00660AD6" w:rsidRPr="00122451" w:rsidRDefault="00660AD6" w:rsidP="00D03D9F">
            <w:pPr>
              <w:pStyle w:val="TableParagraph"/>
              <w:tabs>
                <w:tab w:val="left" w:pos="1449"/>
                <w:tab w:val="left" w:pos="1869"/>
                <w:tab w:val="left" w:pos="3220"/>
                <w:tab w:val="center" w:pos="4677"/>
                <w:tab w:val="left" w:pos="4948"/>
                <w:tab w:val="left" w:pos="6359"/>
                <w:tab w:val="left" w:pos="6774"/>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Работать</w:t>
            </w:r>
            <w:r w:rsidRPr="00122451">
              <w:rPr>
                <w:rFonts w:ascii="Times New Roman" w:eastAsia="Times New Roman" w:hAnsi="Times New Roman"/>
                <w:sz w:val="24"/>
                <w:szCs w:val="24"/>
                <w:lang w:val="ru-RU"/>
              </w:rPr>
              <w:tab/>
              <w:t>в</w:t>
            </w:r>
            <w:r w:rsidRPr="00122451">
              <w:rPr>
                <w:rFonts w:ascii="Times New Roman" w:eastAsia="Times New Roman" w:hAnsi="Times New Roman"/>
                <w:sz w:val="24"/>
                <w:szCs w:val="24"/>
                <w:lang w:val="ru-RU"/>
              </w:rPr>
              <w:tab/>
              <w:t>команде,</w:t>
            </w:r>
            <w:r w:rsidRPr="00122451">
              <w:rPr>
                <w:rFonts w:ascii="Times New Roman" w:eastAsia="Times New Roman" w:hAnsi="Times New Roman"/>
                <w:sz w:val="24"/>
                <w:szCs w:val="24"/>
                <w:lang w:val="ru-RU"/>
              </w:rPr>
              <w:tab/>
              <w:t>эффективно</w:t>
            </w:r>
            <w:r w:rsidRPr="00122451">
              <w:rPr>
                <w:rFonts w:ascii="Times New Roman" w:eastAsia="Times New Roman" w:hAnsi="Times New Roman"/>
                <w:sz w:val="24"/>
                <w:szCs w:val="24"/>
                <w:lang w:val="ru-RU"/>
              </w:rPr>
              <w:tab/>
              <w:t>общаться</w:t>
            </w:r>
            <w:r w:rsidRPr="00122451">
              <w:rPr>
                <w:rFonts w:ascii="Times New Roman" w:eastAsia="Times New Roman" w:hAnsi="Times New Roman"/>
                <w:sz w:val="24"/>
                <w:szCs w:val="24"/>
                <w:lang w:val="ru-RU"/>
              </w:rPr>
              <w:tab/>
              <w:t>с</w:t>
            </w:r>
            <w:r w:rsidRPr="00122451">
              <w:rPr>
                <w:rFonts w:ascii="Times New Roman" w:eastAsia="Times New Roman" w:hAnsi="Times New Roman"/>
                <w:sz w:val="24"/>
                <w:szCs w:val="24"/>
                <w:lang w:val="ru-RU"/>
              </w:rPr>
              <w:tab/>
              <w:t>коллегами,</w:t>
            </w:r>
            <w:r w:rsidR="00122451">
              <w:rPr>
                <w:rFonts w:ascii="Times New Roman" w:eastAsia="Times New Roman" w:hAnsi="Times New Roman"/>
                <w:sz w:val="24"/>
                <w:szCs w:val="24"/>
                <w:lang w:val="ru-RU"/>
              </w:rPr>
              <w:t xml:space="preserve"> </w:t>
            </w:r>
            <w:r w:rsidRPr="00122451">
              <w:rPr>
                <w:rFonts w:ascii="Times New Roman" w:eastAsia="Times New Roman" w:hAnsi="Times New Roman"/>
                <w:sz w:val="24"/>
                <w:szCs w:val="24"/>
                <w:lang w:val="ru-RU"/>
              </w:rPr>
              <w:t>руководством,  клиентами.</w:t>
            </w:r>
          </w:p>
        </w:tc>
      </w:tr>
      <w:tr w:rsidR="00660AD6" w:rsidRPr="00122451" w:rsidTr="00516C79">
        <w:trPr>
          <w:trHeight w:hRule="exact" w:val="560"/>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7</w:t>
            </w:r>
          </w:p>
        </w:tc>
        <w:tc>
          <w:tcPr>
            <w:tcW w:w="13750" w:type="dxa"/>
            <w:noWrap/>
          </w:tcPr>
          <w:p w:rsidR="00660AD6" w:rsidRPr="00122451" w:rsidRDefault="00660AD6" w:rsidP="00D03D9F">
            <w:pPr>
              <w:pStyle w:val="TableParagraph"/>
              <w:tabs>
                <w:tab w:val="left" w:pos="2401"/>
                <w:tab w:val="left" w:pos="4232"/>
                <w:tab w:val="center" w:pos="4677"/>
                <w:tab w:val="left" w:pos="6075"/>
                <w:tab w:val="left" w:pos="6470"/>
                <w:tab w:val="right" w:pos="9355"/>
              </w:tabs>
              <w:ind w:left="175"/>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Организовывать</w:t>
            </w:r>
            <w:r w:rsidRPr="00122451">
              <w:rPr>
                <w:rFonts w:ascii="Times New Roman" w:eastAsia="Times New Roman" w:hAnsi="Times New Roman"/>
                <w:sz w:val="24"/>
                <w:szCs w:val="24"/>
                <w:lang w:val="ru-RU"/>
              </w:rPr>
              <w:tab/>
              <w:t>собственную</w:t>
            </w:r>
            <w:r w:rsidRPr="00122451">
              <w:rPr>
                <w:rFonts w:ascii="Times New Roman" w:eastAsia="Times New Roman" w:hAnsi="Times New Roman"/>
                <w:sz w:val="24"/>
                <w:szCs w:val="24"/>
                <w:lang w:val="ru-RU"/>
              </w:rPr>
              <w:tab/>
              <w:t>деятельность</w:t>
            </w:r>
            <w:r w:rsidRPr="00122451">
              <w:rPr>
                <w:rFonts w:ascii="Times New Roman" w:eastAsia="Times New Roman" w:hAnsi="Times New Roman"/>
                <w:sz w:val="24"/>
                <w:szCs w:val="24"/>
                <w:lang w:val="ru-RU"/>
              </w:rPr>
              <w:tab/>
              <w:t>с</w:t>
            </w:r>
            <w:r w:rsidRPr="00122451">
              <w:rPr>
                <w:rFonts w:ascii="Times New Roman" w:eastAsia="Times New Roman" w:hAnsi="Times New Roman"/>
                <w:sz w:val="24"/>
                <w:szCs w:val="24"/>
                <w:lang w:val="ru-RU"/>
              </w:rPr>
              <w:tab/>
              <w:t>соблюдением</w:t>
            </w:r>
            <w:r w:rsidR="00122451">
              <w:rPr>
                <w:rFonts w:ascii="Times New Roman" w:eastAsia="Times New Roman" w:hAnsi="Times New Roman"/>
                <w:sz w:val="24"/>
                <w:szCs w:val="24"/>
                <w:lang w:val="ru-RU"/>
              </w:rPr>
              <w:t xml:space="preserve"> </w:t>
            </w:r>
            <w:r w:rsidRPr="00122451">
              <w:rPr>
                <w:rFonts w:ascii="Times New Roman" w:eastAsia="Times New Roman" w:hAnsi="Times New Roman"/>
                <w:sz w:val="24"/>
                <w:szCs w:val="24"/>
                <w:lang w:val="ru-RU"/>
              </w:rPr>
              <w:t>требований охраны труда и экологической безопасности.</w:t>
            </w:r>
          </w:p>
        </w:tc>
      </w:tr>
      <w:tr w:rsidR="00660AD6" w:rsidRPr="00122451" w:rsidTr="00516C79">
        <w:trPr>
          <w:trHeight w:hRule="exact" w:val="300"/>
        </w:trPr>
        <w:tc>
          <w:tcPr>
            <w:tcW w:w="1036" w:type="dxa"/>
            <w:noWrap/>
          </w:tcPr>
          <w:p w:rsidR="00660AD6" w:rsidRPr="00122451" w:rsidRDefault="00660AD6" w:rsidP="00D03D9F">
            <w:pPr>
              <w:pStyle w:val="TableParagraph"/>
              <w:tabs>
                <w:tab w:val="center" w:pos="4677"/>
                <w:tab w:val="right" w:pos="9355"/>
              </w:tabs>
              <w:ind w:left="44"/>
              <w:jc w:val="both"/>
              <w:rPr>
                <w:rFonts w:ascii="Times New Roman" w:eastAsia="Times New Roman" w:hAnsi="Times New Roman"/>
                <w:sz w:val="24"/>
                <w:szCs w:val="24"/>
              </w:rPr>
            </w:pPr>
            <w:r w:rsidRPr="00122451">
              <w:rPr>
                <w:rFonts w:ascii="Times New Roman" w:eastAsia="Times New Roman" w:hAnsi="Times New Roman"/>
                <w:sz w:val="24"/>
                <w:szCs w:val="24"/>
              </w:rPr>
              <w:t>ОК 8</w:t>
            </w:r>
          </w:p>
        </w:tc>
        <w:tc>
          <w:tcPr>
            <w:tcW w:w="13750" w:type="dxa"/>
            <w:noWrap/>
          </w:tcPr>
          <w:p w:rsidR="00660AD6" w:rsidRPr="00122451" w:rsidRDefault="00660AD6" w:rsidP="00D03D9F">
            <w:pPr>
              <w:pStyle w:val="TableParagraph"/>
              <w:tabs>
                <w:tab w:val="center" w:pos="4677"/>
                <w:tab w:val="right" w:pos="9355"/>
              </w:tabs>
              <w:ind w:left="103"/>
              <w:rPr>
                <w:rFonts w:ascii="Times New Roman" w:eastAsia="Times New Roman" w:hAnsi="Times New Roman"/>
                <w:sz w:val="24"/>
                <w:szCs w:val="24"/>
                <w:lang w:val="ru-RU"/>
              </w:rPr>
            </w:pPr>
            <w:r w:rsidRPr="00122451">
              <w:rPr>
                <w:rFonts w:ascii="Times New Roman" w:eastAsia="Times New Roman" w:hAnsi="Times New Roman"/>
                <w:sz w:val="24"/>
                <w:szCs w:val="24"/>
                <w:lang w:val="ru-RU"/>
              </w:rPr>
              <w:t>Исполнять  воинскую  обязанность,  в  том  числе с  применением</w:t>
            </w:r>
            <w:r w:rsidR="00122451">
              <w:rPr>
                <w:rFonts w:ascii="Times New Roman" w:eastAsia="Times New Roman" w:hAnsi="Times New Roman"/>
                <w:sz w:val="24"/>
                <w:szCs w:val="24"/>
                <w:lang w:val="ru-RU"/>
              </w:rPr>
              <w:t xml:space="preserve"> </w:t>
            </w:r>
            <w:r w:rsidRPr="00122451">
              <w:rPr>
                <w:rFonts w:ascii="Times New Roman" w:eastAsia="Times New Roman" w:hAnsi="Times New Roman"/>
                <w:sz w:val="24"/>
                <w:szCs w:val="24"/>
                <w:lang w:val="ru-RU"/>
              </w:rPr>
              <w:t>полученных профессиональных знаний (для юношей).</w:t>
            </w:r>
          </w:p>
        </w:tc>
      </w:tr>
    </w:tbl>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948A3">
        <w:rPr>
          <w:rFonts w:ascii="Times New Roman" w:hAnsi="Times New Roman"/>
          <w:b/>
          <w:sz w:val="24"/>
          <w:szCs w:val="24"/>
        </w:rPr>
        <w:t>ПМ.03 Выполнение механизированных работ в сельском хозяйстве</w:t>
      </w: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660AD6" w:rsidRPr="007948A3" w:rsidRDefault="00660AD6" w:rsidP="00D03D9F">
      <w:pPr>
        <w:widowControl w:val="0"/>
        <w:numPr>
          <w:ilvl w:val="1"/>
          <w:numId w:val="36"/>
        </w:numPr>
        <w:tabs>
          <w:tab w:val="left" w:pos="1318"/>
        </w:tabs>
        <w:spacing w:after="0" w:line="240" w:lineRule="auto"/>
        <w:ind w:left="113" w:firstLine="710"/>
        <w:jc w:val="both"/>
        <w:rPr>
          <w:rFonts w:ascii="Times New Roman" w:eastAsia="Times New Roman" w:hAnsi="Times New Roman"/>
          <w:sz w:val="24"/>
          <w:szCs w:val="24"/>
        </w:rPr>
      </w:pPr>
      <w:r w:rsidRPr="007948A3">
        <w:rPr>
          <w:rFonts w:ascii="Times New Roman" w:eastAsia="Times New Roman" w:hAnsi="Times New Roman"/>
          <w:b/>
          <w:bCs/>
          <w:spacing w:val="-1"/>
          <w:sz w:val="24"/>
          <w:szCs w:val="24"/>
        </w:rPr>
        <w:t>Область</w:t>
      </w:r>
      <w:r w:rsidRPr="007948A3">
        <w:rPr>
          <w:rFonts w:ascii="Times New Roman" w:eastAsia="Times New Roman" w:hAnsi="Times New Roman"/>
          <w:b/>
          <w:bCs/>
          <w:spacing w:val="-23"/>
          <w:sz w:val="24"/>
          <w:szCs w:val="24"/>
        </w:rPr>
        <w:t xml:space="preserve"> </w:t>
      </w:r>
      <w:r w:rsidRPr="007948A3">
        <w:rPr>
          <w:rFonts w:ascii="Times New Roman" w:eastAsia="Times New Roman" w:hAnsi="Times New Roman"/>
          <w:b/>
          <w:bCs/>
          <w:sz w:val="24"/>
          <w:szCs w:val="24"/>
        </w:rPr>
        <w:t>применения</w:t>
      </w:r>
      <w:r w:rsidRPr="007948A3">
        <w:rPr>
          <w:rFonts w:ascii="Times New Roman" w:eastAsia="Times New Roman" w:hAnsi="Times New Roman"/>
          <w:b/>
          <w:bCs/>
          <w:spacing w:val="-21"/>
          <w:sz w:val="24"/>
          <w:szCs w:val="24"/>
        </w:rPr>
        <w:t xml:space="preserve"> </w:t>
      </w:r>
      <w:r w:rsidRPr="007948A3">
        <w:rPr>
          <w:rFonts w:ascii="Times New Roman" w:eastAsia="Times New Roman" w:hAnsi="Times New Roman"/>
          <w:b/>
          <w:bCs/>
          <w:spacing w:val="1"/>
          <w:sz w:val="24"/>
          <w:szCs w:val="24"/>
        </w:rPr>
        <w:t>программы</w:t>
      </w:r>
    </w:p>
    <w:p w:rsidR="00660AD6" w:rsidRPr="007948A3" w:rsidRDefault="00660AD6" w:rsidP="00D03D9F">
      <w:pPr>
        <w:pStyle w:val="af0"/>
        <w:ind w:left="824" w:firstLine="0"/>
        <w:jc w:val="both"/>
        <w:rPr>
          <w:sz w:val="24"/>
          <w:szCs w:val="24"/>
          <w:lang w:val="ru-RU"/>
        </w:rPr>
      </w:pPr>
      <w:r w:rsidRPr="007948A3">
        <w:rPr>
          <w:sz w:val="24"/>
          <w:szCs w:val="24"/>
          <w:lang w:val="ru-RU"/>
        </w:rPr>
        <w:t>Программа</w:t>
      </w:r>
      <w:r w:rsidRPr="007948A3">
        <w:rPr>
          <w:spacing w:val="24"/>
          <w:sz w:val="24"/>
          <w:szCs w:val="24"/>
          <w:lang w:val="ru-RU"/>
        </w:rPr>
        <w:t xml:space="preserve"> ПМ.</w:t>
      </w:r>
      <w:r w:rsidRPr="007948A3">
        <w:rPr>
          <w:sz w:val="24"/>
          <w:szCs w:val="24"/>
          <w:lang w:val="ru-RU"/>
        </w:rPr>
        <w:t>03.</w:t>
      </w:r>
      <w:r w:rsidRPr="007948A3">
        <w:rPr>
          <w:spacing w:val="30"/>
          <w:sz w:val="24"/>
          <w:szCs w:val="24"/>
          <w:lang w:val="ru-RU"/>
        </w:rPr>
        <w:t xml:space="preserve"> </w:t>
      </w:r>
      <w:r w:rsidRPr="007948A3">
        <w:rPr>
          <w:sz w:val="24"/>
          <w:szCs w:val="24"/>
          <w:lang w:val="ru-RU"/>
        </w:rPr>
        <w:t>(далее</w:t>
      </w:r>
      <w:r w:rsidRPr="007948A3">
        <w:rPr>
          <w:spacing w:val="24"/>
          <w:sz w:val="24"/>
          <w:szCs w:val="24"/>
          <w:lang w:val="ru-RU"/>
        </w:rPr>
        <w:t xml:space="preserve"> </w:t>
      </w:r>
      <w:r w:rsidRPr="007948A3">
        <w:rPr>
          <w:sz w:val="24"/>
          <w:szCs w:val="24"/>
          <w:lang w:val="ru-RU"/>
        </w:rPr>
        <w:t>программа)</w:t>
      </w:r>
      <w:r w:rsidRPr="007948A3">
        <w:rPr>
          <w:spacing w:val="37"/>
          <w:sz w:val="24"/>
          <w:szCs w:val="24"/>
          <w:lang w:val="ru-RU"/>
        </w:rPr>
        <w:t xml:space="preserve"> </w:t>
      </w:r>
      <w:r w:rsidRPr="007948A3">
        <w:rPr>
          <w:sz w:val="24"/>
          <w:szCs w:val="24"/>
          <w:lang w:val="ru-RU"/>
        </w:rPr>
        <w:t>-</w:t>
      </w:r>
      <w:r w:rsidRPr="007948A3">
        <w:rPr>
          <w:spacing w:val="23"/>
          <w:sz w:val="24"/>
          <w:szCs w:val="24"/>
          <w:lang w:val="ru-RU"/>
        </w:rPr>
        <w:t xml:space="preserve"> </w:t>
      </w:r>
      <w:r w:rsidRPr="007948A3">
        <w:rPr>
          <w:sz w:val="24"/>
          <w:szCs w:val="24"/>
          <w:lang w:val="ru-RU"/>
        </w:rPr>
        <w:t>является</w:t>
      </w:r>
      <w:r w:rsidRPr="007948A3">
        <w:rPr>
          <w:spacing w:val="25"/>
          <w:sz w:val="24"/>
          <w:szCs w:val="24"/>
          <w:lang w:val="ru-RU"/>
        </w:rPr>
        <w:t xml:space="preserve"> </w:t>
      </w:r>
      <w:r w:rsidRPr="007948A3">
        <w:rPr>
          <w:spacing w:val="4"/>
          <w:sz w:val="24"/>
          <w:szCs w:val="24"/>
          <w:lang w:val="ru-RU"/>
        </w:rPr>
        <w:t>частью</w:t>
      </w:r>
    </w:p>
    <w:p w:rsidR="00660AD6" w:rsidRPr="007948A3" w:rsidRDefault="00660AD6" w:rsidP="00D03D9F">
      <w:pPr>
        <w:pStyle w:val="af0"/>
        <w:ind w:right="114" w:firstLine="0"/>
        <w:jc w:val="both"/>
        <w:rPr>
          <w:sz w:val="24"/>
          <w:szCs w:val="24"/>
          <w:lang w:val="ru-RU"/>
        </w:rPr>
      </w:pPr>
      <w:r w:rsidRPr="007948A3">
        <w:rPr>
          <w:spacing w:val="15"/>
          <w:sz w:val="24"/>
          <w:szCs w:val="24"/>
          <w:lang w:val="ru-RU"/>
        </w:rPr>
        <w:t xml:space="preserve"> </w:t>
      </w:r>
      <w:r w:rsidRPr="007948A3">
        <w:rPr>
          <w:sz w:val="24"/>
          <w:szCs w:val="24"/>
          <w:lang w:val="ru-RU"/>
        </w:rPr>
        <w:t>основной</w:t>
      </w:r>
      <w:r w:rsidRPr="007948A3">
        <w:rPr>
          <w:spacing w:val="17"/>
          <w:sz w:val="24"/>
          <w:szCs w:val="24"/>
          <w:lang w:val="ru-RU"/>
        </w:rPr>
        <w:t xml:space="preserve"> </w:t>
      </w:r>
      <w:r w:rsidRPr="007948A3">
        <w:rPr>
          <w:sz w:val="24"/>
          <w:szCs w:val="24"/>
          <w:lang w:val="ru-RU"/>
        </w:rPr>
        <w:t>профессиональной</w:t>
      </w:r>
      <w:r w:rsidRPr="007948A3">
        <w:rPr>
          <w:spacing w:val="17"/>
          <w:sz w:val="24"/>
          <w:szCs w:val="24"/>
          <w:lang w:val="ru-RU"/>
        </w:rPr>
        <w:t xml:space="preserve"> </w:t>
      </w:r>
      <w:r w:rsidRPr="007948A3">
        <w:rPr>
          <w:spacing w:val="-1"/>
          <w:sz w:val="24"/>
          <w:szCs w:val="24"/>
          <w:lang w:val="ru-RU"/>
        </w:rPr>
        <w:t>образовательной</w:t>
      </w:r>
      <w:r w:rsidRPr="007948A3">
        <w:rPr>
          <w:spacing w:val="17"/>
          <w:sz w:val="24"/>
          <w:szCs w:val="24"/>
          <w:lang w:val="ru-RU"/>
        </w:rPr>
        <w:t xml:space="preserve"> </w:t>
      </w:r>
      <w:r w:rsidRPr="007948A3">
        <w:rPr>
          <w:sz w:val="24"/>
          <w:szCs w:val="24"/>
          <w:lang w:val="ru-RU"/>
        </w:rPr>
        <w:t>программы</w:t>
      </w:r>
      <w:r w:rsidRPr="007948A3">
        <w:rPr>
          <w:spacing w:val="17"/>
          <w:sz w:val="24"/>
          <w:szCs w:val="24"/>
          <w:lang w:val="ru-RU"/>
        </w:rPr>
        <w:t xml:space="preserve"> </w:t>
      </w:r>
      <w:r w:rsidRPr="007948A3">
        <w:rPr>
          <w:sz w:val="24"/>
          <w:szCs w:val="24"/>
          <w:lang w:val="ru-RU"/>
        </w:rPr>
        <w:t>в</w:t>
      </w:r>
      <w:r w:rsidRPr="007948A3">
        <w:rPr>
          <w:spacing w:val="15"/>
          <w:sz w:val="24"/>
          <w:szCs w:val="24"/>
          <w:lang w:val="ru-RU"/>
        </w:rPr>
        <w:t xml:space="preserve"> </w:t>
      </w:r>
      <w:r w:rsidRPr="007948A3">
        <w:rPr>
          <w:spacing w:val="1"/>
          <w:sz w:val="24"/>
          <w:szCs w:val="24"/>
          <w:lang w:val="ru-RU"/>
        </w:rPr>
        <w:t>соответствии</w:t>
      </w:r>
      <w:r w:rsidRPr="007948A3">
        <w:rPr>
          <w:spacing w:val="68"/>
          <w:w w:val="99"/>
          <w:sz w:val="24"/>
          <w:szCs w:val="24"/>
          <w:lang w:val="ru-RU"/>
        </w:rPr>
        <w:t xml:space="preserve"> </w:t>
      </w:r>
      <w:r w:rsidRPr="007948A3">
        <w:rPr>
          <w:sz w:val="24"/>
          <w:szCs w:val="24"/>
          <w:lang w:val="ru-RU"/>
        </w:rPr>
        <w:t>с</w:t>
      </w:r>
      <w:r w:rsidRPr="007948A3">
        <w:rPr>
          <w:spacing w:val="42"/>
          <w:sz w:val="24"/>
          <w:szCs w:val="24"/>
          <w:lang w:val="ru-RU"/>
        </w:rPr>
        <w:t xml:space="preserve"> </w:t>
      </w:r>
      <w:r w:rsidRPr="007948A3">
        <w:rPr>
          <w:sz w:val="24"/>
          <w:szCs w:val="24"/>
          <w:lang w:val="ru-RU"/>
        </w:rPr>
        <w:t>ФГОС</w:t>
      </w:r>
      <w:r w:rsidRPr="007948A3">
        <w:rPr>
          <w:spacing w:val="43"/>
          <w:sz w:val="24"/>
          <w:szCs w:val="24"/>
          <w:lang w:val="ru-RU"/>
        </w:rPr>
        <w:t xml:space="preserve"> </w:t>
      </w:r>
      <w:r w:rsidRPr="007948A3">
        <w:rPr>
          <w:sz w:val="24"/>
          <w:szCs w:val="24"/>
          <w:lang w:val="ru-RU"/>
        </w:rPr>
        <w:t>по</w:t>
      </w:r>
      <w:r w:rsidRPr="007948A3">
        <w:rPr>
          <w:spacing w:val="41"/>
          <w:sz w:val="24"/>
          <w:szCs w:val="24"/>
          <w:lang w:val="ru-RU"/>
        </w:rPr>
        <w:t xml:space="preserve"> </w:t>
      </w:r>
      <w:r w:rsidRPr="007948A3">
        <w:rPr>
          <w:sz w:val="24"/>
          <w:szCs w:val="24"/>
          <w:lang w:val="ru-RU"/>
        </w:rPr>
        <w:t>профессии</w:t>
      </w:r>
      <w:r w:rsidRPr="007948A3">
        <w:rPr>
          <w:spacing w:val="18"/>
          <w:sz w:val="24"/>
          <w:szCs w:val="24"/>
          <w:lang w:val="ru-RU"/>
        </w:rPr>
        <w:t xml:space="preserve"> </w:t>
      </w:r>
      <w:r w:rsidRPr="007948A3">
        <w:rPr>
          <w:sz w:val="24"/>
          <w:szCs w:val="24"/>
          <w:lang w:val="ru-RU"/>
        </w:rPr>
        <w:t>35.01.14.</w:t>
      </w:r>
      <w:r w:rsidRPr="007948A3">
        <w:rPr>
          <w:spacing w:val="42"/>
          <w:sz w:val="24"/>
          <w:szCs w:val="24"/>
          <w:lang w:val="ru-RU"/>
        </w:rPr>
        <w:t xml:space="preserve"> </w:t>
      </w:r>
      <w:r w:rsidRPr="007948A3">
        <w:rPr>
          <w:spacing w:val="-1"/>
          <w:sz w:val="24"/>
          <w:szCs w:val="24"/>
          <w:lang w:val="ru-RU"/>
        </w:rPr>
        <w:t>Мастер</w:t>
      </w:r>
      <w:r w:rsidRPr="007948A3">
        <w:rPr>
          <w:spacing w:val="41"/>
          <w:sz w:val="24"/>
          <w:szCs w:val="24"/>
          <w:lang w:val="ru-RU"/>
        </w:rPr>
        <w:t xml:space="preserve"> </w:t>
      </w:r>
      <w:r w:rsidRPr="007948A3">
        <w:rPr>
          <w:sz w:val="24"/>
          <w:szCs w:val="24"/>
          <w:lang w:val="ru-RU"/>
        </w:rPr>
        <w:t>по</w:t>
      </w:r>
      <w:r w:rsidRPr="007948A3">
        <w:rPr>
          <w:spacing w:val="41"/>
          <w:sz w:val="24"/>
          <w:szCs w:val="24"/>
          <w:lang w:val="ru-RU"/>
        </w:rPr>
        <w:t xml:space="preserve"> </w:t>
      </w:r>
      <w:r w:rsidRPr="007948A3">
        <w:rPr>
          <w:sz w:val="24"/>
          <w:szCs w:val="24"/>
          <w:lang w:val="ru-RU"/>
        </w:rPr>
        <w:t>техническому</w:t>
      </w:r>
      <w:r w:rsidRPr="007948A3">
        <w:rPr>
          <w:spacing w:val="37"/>
          <w:sz w:val="24"/>
          <w:szCs w:val="24"/>
          <w:lang w:val="ru-RU"/>
        </w:rPr>
        <w:t xml:space="preserve"> </w:t>
      </w:r>
      <w:r w:rsidRPr="007948A3">
        <w:rPr>
          <w:sz w:val="24"/>
          <w:szCs w:val="24"/>
          <w:lang w:val="ru-RU"/>
        </w:rPr>
        <w:t>обслуживанию</w:t>
      </w:r>
      <w:r w:rsidRPr="007948A3">
        <w:rPr>
          <w:spacing w:val="44"/>
          <w:sz w:val="24"/>
          <w:szCs w:val="24"/>
          <w:lang w:val="ru-RU"/>
        </w:rPr>
        <w:t xml:space="preserve"> </w:t>
      </w:r>
      <w:r w:rsidRPr="007948A3">
        <w:rPr>
          <w:sz w:val="24"/>
          <w:szCs w:val="24"/>
          <w:lang w:val="ru-RU"/>
        </w:rPr>
        <w:t>и</w:t>
      </w:r>
      <w:r w:rsidRPr="007948A3">
        <w:rPr>
          <w:spacing w:val="38"/>
          <w:w w:val="99"/>
          <w:sz w:val="24"/>
          <w:szCs w:val="24"/>
          <w:lang w:val="ru-RU"/>
        </w:rPr>
        <w:t xml:space="preserve"> </w:t>
      </w:r>
      <w:r w:rsidRPr="007948A3">
        <w:rPr>
          <w:sz w:val="24"/>
          <w:szCs w:val="24"/>
          <w:lang w:val="ru-RU"/>
        </w:rPr>
        <w:t>ремонту</w:t>
      </w:r>
      <w:r w:rsidRPr="007948A3">
        <w:rPr>
          <w:spacing w:val="-25"/>
          <w:sz w:val="24"/>
          <w:szCs w:val="24"/>
          <w:lang w:val="ru-RU"/>
        </w:rPr>
        <w:t xml:space="preserve"> </w:t>
      </w:r>
      <w:r w:rsidRPr="007948A3">
        <w:rPr>
          <w:sz w:val="24"/>
          <w:szCs w:val="24"/>
          <w:lang w:val="ru-RU"/>
        </w:rPr>
        <w:t>машинно-тракторного</w:t>
      </w:r>
      <w:r w:rsidRPr="007948A3">
        <w:rPr>
          <w:spacing w:val="-22"/>
          <w:sz w:val="24"/>
          <w:szCs w:val="24"/>
          <w:lang w:val="ru-RU"/>
        </w:rPr>
        <w:t xml:space="preserve"> </w:t>
      </w:r>
      <w:r w:rsidRPr="007948A3">
        <w:rPr>
          <w:sz w:val="24"/>
          <w:szCs w:val="24"/>
          <w:lang w:val="ru-RU"/>
        </w:rPr>
        <w:t>парка.</w:t>
      </w:r>
    </w:p>
    <w:p w:rsidR="00660AD6" w:rsidRPr="007948A3" w:rsidRDefault="00660AD6" w:rsidP="00D03D9F">
      <w:pPr>
        <w:pStyle w:val="af0"/>
        <w:ind w:right="111" w:firstLine="710"/>
        <w:jc w:val="both"/>
        <w:rPr>
          <w:sz w:val="24"/>
          <w:szCs w:val="24"/>
          <w:lang w:val="ru-RU"/>
        </w:rPr>
      </w:pPr>
      <w:r w:rsidRPr="007948A3">
        <w:rPr>
          <w:sz w:val="24"/>
          <w:szCs w:val="24"/>
          <w:lang w:val="ru-RU"/>
        </w:rPr>
        <w:t>В</w:t>
      </w:r>
      <w:r w:rsidRPr="007948A3">
        <w:rPr>
          <w:spacing w:val="-8"/>
          <w:sz w:val="24"/>
          <w:szCs w:val="24"/>
          <w:lang w:val="ru-RU"/>
        </w:rPr>
        <w:t xml:space="preserve"> </w:t>
      </w:r>
      <w:r w:rsidRPr="007948A3">
        <w:rPr>
          <w:spacing w:val="-1"/>
          <w:sz w:val="24"/>
          <w:szCs w:val="24"/>
          <w:lang w:val="ru-RU"/>
        </w:rPr>
        <w:t>части</w:t>
      </w:r>
      <w:r w:rsidRPr="007948A3">
        <w:rPr>
          <w:spacing w:val="-4"/>
          <w:sz w:val="24"/>
          <w:szCs w:val="24"/>
          <w:lang w:val="ru-RU"/>
        </w:rPr>
        <w:t xml:space="preserve"> </w:t>
      </w:r>
      <w:r w:rsidRPr="007948A3">
        <w:rPr>
          <w:sz w:val="24"/>
          <w:szCs w:val="24"/>
          <w:lang w:val="ru-RU"/>
        </w:rPr>
        <w:t>освоения</w:t>
      </w:r>
      <w:r w:rsidRPr="007948A3">
        <w:rPr>
          <w:spacing w:val="-8"/>
          <w:sz w:val="24"/>
          <w:szCs w:val="24"/>
          <w:lang w:val="ru-RU"/>
        </w:rPr>
        <w:t xml:space="preserve"> </w:t>
      </w:r>
      <w:r w:rsidRPr="007948A3">
        <w:rPr>
          <w:sz w:val="24"/>
          <w:szCs w:val="24"/>
          <w:lang w:val="ru-RU"/>
        </w:rPr>
        <w:t>основного</w:t>
      </w:r>
      <w:r w:rsidRPr="007948A3">
        <w:rPr>
          <w:spacing w:val="-5"/>
          <w:sz w:val="24"/>
          <w:szCs w:val="24"/>
          <w:lang w:val="ru-RU"/>
        </w:rPr>
        <w:t xml:space="preserve"> </w:t>
      </w:r>
      <w:r w:rsidRPr="007948A3">
        <w:rPr>
          <w:sz w:val="24"/>
          <w:szCs w:val="24"/>
          <w:lang w:val="ru-RU"/>
        </w:rPr>
        <w:t>вида</w:t>
      </w:r>
      <w:r w:rsidRPr="007948A3">
        <w:rPr>
          <w:spacing w:val="-8"/>
          <w:sz w:val="24"/>
          <w:szCs w:val="24"/>
          <w:lang w:val="ru-RU"/>
        </w:rPr>
        <w:t xml:space="preserve"> </w:t>
      </w:r>
      <w:r w:rsidRPr="007948A3">
        <w:rPr>
          <w:sz w:val="24"/>
          <w:szCs w:val="24"/>
          <w:lang w:val="ru-RU"/>
        </w:rPr>
        <w:t>профессиональной</w:t>
      </w:r>
      <w:r w:rsidRPr="007948A3">
        <w:rPr>
          <w:spacing w:val="-9"/>
          <w:sz w:val="24"/>
          <w:szCs w:val="24"/>
          <w:lang w:val="ru-RU"/>
        </w:rPr>
        <w:t xml:space="preserve"> </w:t>
      </w:r>
      <w:r w:rsidRPr="007948A3">
        <w:rPr>
          <w:sz w:val="24"/>
          <w:szCs w:val="24"/>
          <w:lang w:val="ru-RU"/>
        </w:rPr>
        <w:t>деятельности</w:t>
      </w:r>
      <w:r w:rsidRPr="007948A3">
        <w:rPr>
          <w:spacing w:val="-4"/>
          <w:sz w:val="24"/>
          <w:szCs w:val="24"/>
          <w:lang w:val="ru-RU"/>
        </w:rPr>
        <w:t xml:space="preserve"> </w:t>
      </w:r>
      <w:r w:rsidRPr="007948A3">
        <w:rPr>
          <w:spacing w:val="1"/>
          <w:sz w:val="24"/>
          <w:szCs w:val="24"/>
          <w:lang w:val="ru-RU"/>
        </w:rPr>
        <w:t>(ВПД):</w:t>
      </w:r>
      <w:r w:rsidRPr="007948A3">
        <w:rPr>
          <w:spacing w:val="40"/>
          <w:w w:val="99"/>
          <w:sz w:val="24"/>
          <w:szCs w:val="24"/>
          <w:lang w:val="ru-RU"/>
        </w:rPr>
        <w:t xml:space="preserve"> </w:t>
      </w:r>
      <w:r w:rsidRPr="007948A3">
        <w:rPr>
          <w:sz w:val="24"/>
          <w:szCs w:val="24"/>
          <w:lang w:val="ru-RU"/>
        </w:rPr>
        <w:t>Выполнение</w:t>
      </w:r>
      <w:r w:rsidRPr="007948A3">
        <w:rPr>
          <w:spacing w:val="-9"/>
          <w:sz w:val="24"/>
          <w:szCs w:val="24"/>
          <w:lang w:val="ru-RU"/>
        </w:rPr>
        <w:t xml:space="preserve"> </w:t>
      </w:r>
      <w:r w:rsidRPr="007948A3">
        <w:rPr>
          <w:sz w:val="24"/>
          <w:szCs w:val="24"/>
          <w:lang w:val="ru-RU"/>
        </w:rPr>
        <w:t>механизированных</w:t>
      </w:r>
      <w:r w:rsidRPr="007948A3">
        <w:rPr>
          <w:spacing w:val="-14"/>
          <w:sz w:val="24"/>
          <w:szCs w:val="24"/>
          <w:lang w:val="ru-RU"/>
        </w:rPr>
        <w:t xml:space="preserve"> </w:t>
      </w:r>
      <w:r w:rsidRPr="007948A3">
        <w:rPr>
          <w:sz w:val="24"/>
          <w:szCs w:val="24"/>
          <w:lang w:val="ru-RU"/>
        </w:rPr>
        <w:t>работ</w:t>
      </w:r>
      <w:r w:rsidRPr="007948A3">
        <w:rPr>
          <w:spacing w:val="-10"/>
          <w:sz w:val="24"/>
          <w:szCs w:val="24"/>
          <w:lang w:val="ru-RU"/>
        </w:rPr>
        <w:t xml:space="preserve"> </w:t>
      </w:r>
      <w:r w:rsidRPr="007948A3">
        <w:rPr>
          <w:sz w:val="24"/>
          <w:szCs w:val="24"/>
          <w:lang w:val="ru-RU"/>
        </w:rPr>
        <w:t>в</w:t>
      </w:r>
      <w:r w:rsidRPr="007948A3">
        <w:rPr>
          <w:spacing w:val="-7"/>
          <w:sz w:val="24"/>
          <w:szCs w:val="24"/>
          <w:lang w:val="ru-RU"/>
        </w:rPr>
        <w:t xml:space="preserve"> </w:t>
      </w:r>
      <w:r w:rsidRPr="007948A3">
        <w:rPr>
          <w:spacing w:val="-1"/>
          <w:sz w:val="24"/>
          <w:szCs w:val="24"/>
          <w:lang w:val="ru-RU"/>
        </w:rPr>
        <w:t>сельском</w:t>
      </w:r>
      <w:r w:rsidRPr="007948A3">
        <w:rPr>
          <w:spacing w:val="-5"/>
          <w:sz w:val="24"/>
          <w:szCs w:val="24"/>
          <w:lang w:val="ru-RU"/>
        </w:rPr>
        <w:t xml:space="preserve"> </w:t>
      </w:r>
      <w:r w:rsidRPr="007948A3">
        <w:rPr>
          <w:spacing w:val="-1"/>
          <w:sz w:val="24"/>
          <w:szCs w:val="24"/>
          <w:lang w:val="ru-RU"/>
        </w:rPr>
        <w:t>хозяйстве</w:t>
      </w:r>
      <w:r w:rsidRPr="007948A3">
        <w:rPr>
          <w:spacing w:val="-3"/>
          <w:sz w:val="24"/>
          <w:szCs w:val="24"/>
          <w:lang w:val="ru-RU"/>
        </w:rPr>
        <w:t xml:space="preserve"> </w:t>
      </w:r>
      <w:r w:rsidRPr="007948A3">
        <w:rPr>
          <w:sz w:val="24"/>
          <w:szCs w:val="24"/>
          <w:lang w:val="ru-RU"/>
        </w:rPr>
        <w:t>и</w:t>
      </w:r>
      <w:r w:rsidRPr="007948A3">
        <w:rPr>
          <w:spacing w:val="-10"/>
          <w:sz w:val="24"/>
          <w:szCs w:val="24"/>
          <w:lang w:val="ru-RU"/>
        </w:rPr>
        <w:t xml:space="preserve"> </w:t>
      </w:r>
      <w:r w:rsidRPr="007948A3">
        <w:rPr>
          <w:sz w:val="24"/>
          <w:szCs w:val="24"/>
          <w:lang w:val="ru-RU"/>
        </w:rPr>
        <w:t>соответствующих</w:t>
      </w:r>
      <w:r w:rsidRPr="007948A3">
        <w:rPr>
          <w:spacing w:val="64"/>
          <w:w w:val="99"/>
          <w:sz w:val="24"/>
          <w:szCs w:val="24"/>
          <w:lang w:val="ru-RU"/>
        </w:rPr>
        <w:t xml:space="preserve"> </w:t>
      </w:r>
      <w:r w:rsidRPr="007948A3">
        <w:rPr>
          <w:sz w:val="24"/>
          <w:szCs w:val="24"/>
          <w:lang w:val="ru-RU"/>
        </w:rPr>
        <w:t>профессиональных</w:t>
      </w:r>
      <w:r w:rsidRPr="007948A3">
        <w:rPr>
          <w:spacing w:val="-25"/>
          <w:sz w:val="24"/>
          <w:szCs w:val="24"/>
          <w:lang w:val="ru-RU"/>
        </w:rPr>
        <w:t xml:space="preserve"> </w:t>
      </w:r>
      <w:r w:rsidRPr="007948A3">
        <w:rPr>
          <w:sz w:val="24"/>
          <w:szCs w:val="24"/>
          <w:lang w:val="ru-RU"/>
        </w:rPr>
        <w:t>компетенций</w:t>
      </w:r>
      <w:r w:rsidRPr="007948A3">
        <w:rPr>
          <w:spacing w:val="-23"/>
          <w:sz w:val="24"/>
          <w:szCs w:val="24"/>
          <w:lang w:val="ru-RU"/>
        </w:rPr>
        <w:t xml:space="preserve"> </w:t>
      </w:r>
      <w:r w:rsidRPr="007948A3">
        <w:rPr>
          <w:sz w:val="24"/>
          <w:szCs w:val="24"/>
          <w:lang w:val="ru-RU"/>
        </w:rPr>
        <w:t>(ПК):</w:t>
      </w:r>
    </w:p>
    <w:p w:rsidR="00660AD6" w:rsidRPr="007948A3" w:rsidRDefault="00660AD6" w:rsidP="00D03D9F">
      <w:pPr>
        <w:pStyle w:val="af0"/>
        <w:ind w:right="114" w:firstLine="0"/>
        <w:jc w:val="both"/>
        <w:rPr>
          <w:sz w:val="24"/>
          <w:szCs w:val="24"/>
          <w:lang w:val="ru-RU"/>
        </w:rPr>
      </w:pPr>
      <w:r w:rsidRPr="007948A3">
        <w:rPr>
          <w:spacing w:val="-3"/>
          <w:sz w:val="24"/>
          <w:szCs w:val="24"/>
          <w:lang w:val="ru-RU"/>
        </w:rPr>
        <w:t>ПК</w:t>
      </w:r>
      <w:r w:rsidRPr="007948A3">
        <w:rPr>
          <w:spacing w:val="20"/>
          <w:sz w:val="24"/>
          <w:szCs w:val="24"/>
          <w:lang w:val="ru-RU"/>
        </w:rPr>
        <w:t xml:space="preserve"> </w:t>
      </w:r>
      <w:r w:rsidRPr="007948A3">
        <w:rPr>
          <w:sz w:val="24"/>
          <w:szCs w:val="24"/>
          <w:lang w:val="ru-RU"/>
        </w:rPr>
        <w:t>3.1.</w:t>
      </w:r>
      <w:r w:rsidRPr="007948A3">
        <w:rPr>
          <w:spacing w:val="23"/>
          <w:sz w:val="24"/>
          <w:szCs w:val="24"/>
          <w:lang w:val="ru-RU"/>
        </w:rPr>
        <w:t xml:space="preserve"> </w:t>
      </w:r>
      <w:r w:rsidRPr="007948A3">
        <w:rPr>
          <w:spacing w:val="-1"/>
          <w:sz w:val="24"/>
          <w:szCs w:val="24"/>
          <w:lang w:val="ru-RU"/>
        </w:rPr>
        <w:t>Безопасно</w:t>
      </w:r>
      <w:r w:rsidRPr="007948A3">
        <w:rPr>
          <w:spacing w:val="24"/>
          <w:sz w:val="24"/>
          <w:szCs w:val="24"/>
          <w:lang w:val="ru-RU"/>
        </w:rPr>
        <w:t xml:space="preserve"> </w:t>
      </w:r>
      <w:r w:rsidRPr="007948A3">
        <w:rPr>
          <w:sz w:val="24"/>
          <w:szCs w:val="24"/>
          <w:lang w:val="ru-RU"/>
        </w:rPr>
        <w:t>управлять</w:t>
      </w:r>
      <w:r w:rsidRPr="007948A3">
        <w:rPr>
          <w:spacing w:val="22"/>
          <w:sz w:val="24"/>
          <w:szCs w:val="24"/>
          <w:lang w:val="ru-RU"/>
        </w:rPr>
        <w:t xml:space="preserve"> </w:t>
      </w:r>
      <w:r w:rsidRPr="007948A3">
        <w:rPr>
          <w:sz w:val="24"/>
          <w:szCs w:val="24"/>
          <w:lang w:val="ru-RU"/>
        </w:rPr>
        <w:t>тракторами</w:t>
      </w:r>
      <w:r w:rsidRPr="007948A3">
        <w:rPr>
          <w:spacing w:val="20"/>
          <w:sz w:val="24"/>
          <w:szCs w:val="24"/>
          <w:lang w:val="ru-RU"/>
        </w:rPr>
        <w:t xml:space="preserve"> </w:t>
      </w:r>
      <w:r w:rsidRPr="007948A3">
        <w:rPr>
          <w:sz w:val="24"/>
          <w:szCs w:val="24"/>
          <w:lang w:val="ru-RU"/>
        </w:rPr>
        <w:t>с</w:t>
      </w:r>
      <w:r w:rsidRPr="007948A3">
        <w:rPr>
          <w:spacing w:val="21"/>
          <w:sz w:val="24"/>
          <w:szCs w:val="24"/>
          <w:lang w:val="ru-RU"/>
        </w:rPr>
        <w:t xml:space="preserve"> </w:t>
      </w:r>
      <w:r w:rsidRPr="007948A3">
        <w:rPr>
          <w:sz w:val="24"/>
          <w:szCs w:val="24"/>
          <w:lang w:val="ru-RU"/>
        </w:rPr>
        <w:t>прицепными,</w:t>
      </w:r>
      <w:r w:rsidRPr="007948A3">
        <w:rPr>
          <w:spacing w:val="21"/>
          <w:sz w:val="24"/>
          <w:szCs w:val="24"/>
          <w:lang w:val="ru-RU"/>
        </w:rPr>
        <w:t xml:space="preserve"> </w:t>
      </w:r>
      <w:r w:rsidRPr="007948A3">
        <w:rPr>
          <w:sz w:val="24"/>
          <w:szCs w:val="24"/>
          <w:lang w:val="ru-RU"/>
        </w:rPr>
        <w:t>полунавесными</w:t>
      </w:r>
      <w:r w:rsidRPr="007948A3">
        <w:rPr>
          <w:spacing w:val="52"/>
          <w:w w:val="99"/>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pacing w:val="-1"/>
          <w:sz w:val="24"/>
          <w:szCs w:val="24"/>
          <w:lang w:val="ru-RU"/>
        </w:rPr>
        <w:t>навесными</w:t>
      </w:r>
      <w:r w:rsidRPr="007948A3">
        <w:rPr>
          <w:spacing w:val="7"/>
          <w:sz w:val="24"/>
          <w:szCs w:val="24"/>
          <w:lang w:val="ru-RU"/>
        </w:rPr>
        <w:t xml:space="preserve"> </w:t>
      </w:r>
      <w:r w:rsidRPr="007948A3">
        <w:rPr>
          <w:sz w:val="24"/>
          <w:szCs w:val="24"/>
          <w:lang w:val="ru-RU"/>
        </w:rPr>
        <w:t>сельскохозяйственными</w:t>
      </w:r>
      <w:r w:rsidRPr="007948A3">
        <w:rPr>
          <w:spacing w:val="7"/>
          <w:sz w:val="24"/>
          <w:szCs w:val="24"/>
          <w:lang w:val="ru-RU"/>
        </w:rPr>
        <w:t xml:space="preserve"> </w:t>
      </w:r>
      <w:r w:rsidRPr="007948A3">
        <w:rPr>
          <w:sz w:val="24"/>
          <w:szCs w:val="24"/>
          <w:lang w:val="ru-RU"/>
        </w:rPr>
        <w:t>орудиями,</w:t>
      </w:r>
      <w:r w:rsidRPr="007948A3">
        <w:rPr>
          <w:spacing w:val="10"/>
          <w:sz w:val="24"/>
          <w:szCs w:val="24"/>
          <w:lang w:val="ru-RU"/>
        </w:rPr>
        <w:t xml:space="preserve"> </w:t>
      </w:r>
      <w:r w:rsidRPr="007948A3">
        <w:rPr>
          <w:sz w:val="24"/>
          <w:szCs w:val="24"/>
          <w:lang w:val="ru-RU"/>
        </w:rPr>
        <w:t>самоходными</w:t>
      </w:r>
      <w:r w:rsidRPr="007948A3">
        <w:rPr>
          <w:spacing w:val="7"/>
          <w:sz w:val="24"/>
          <w:szCs w:val="24"/>
          <w:lang w:val="ru-RU"/>
        </w:rPr>
        <w:t xml:space="preserve"> </w:t>
      </w:r>
      <w:r w:rsidRPr="007948A3">
        <w:rPr>
          <w:sz w:val="24"/>
          <w:szCs w:val="24"/>
          <w:lang w:val="ru-RU"/>
        </w:rPr>
        <w:t>и</w:t>
      </w:r>
      <w:r w:rsidRPr="007948A3">
        <w:rPr>
          <w:spacing w:val="7"/>
          <w:sz w:val="24"/>
          <w:szCs w:val="24"/>
          <w:lang w:val="ru-RU"/>
        </w:rPr>
        <w:t xml:space="preserve"> </w:t>
      </w:r>
      <w:r w:rsidRPr="007948A3">
        <w:rPr>
          <w:spacing w:val="1"/>
          <w:sz w:val="24"/>
          <w:szCs w:val="24"/>
          <w:lang w:val="ru-RU"/>
        </w:rPr>
        <w:t>сельскохозяй-</w:t>
      </w:r>
      <w:r w:rsidRPr="007948A3">
        <w:rPr>
          <w:spacing w:val="45"/>
          <w:w w:val="99"/>
          <w:sz w:val="24"/>
          <w:szCs w:val="24"/>
          <w:lang w:val="ru-RU"/>
        </w:rPr>
        <w:t xml:space="preserve"> </w:t>
      </w:r>
      <w:r w:rsidRPr="007948A3">
        <w:rPr>
          <w:sz w:val="24"/>
          <w:szCs w:val="24"/>
          <w:lang w:val="ru-RU"/>
        </w:rPr>
        <w:t>ственными</w:t>
      </w:r>
      <w:r w:rsidRPr="007948A3">
        <w:rPr>
          <w:spacing w:val="27"/>
          <w:sz w:val="24"/>
          <w:szCs w:val="24"/>
          <w:lang w:val="ru-RU"/>
        </w:rPr>
        <w:t xml:space="preserve"> </w:t>
      </w:r>
      <w:r w:rsidRPr="007948A3">
        <w:rPr>
          <w:sz w:val="24"/>
          <w:szCs w:val="24"/>
          <w:lang w:val="ru-RU"/>
        </w:rPr>
        <w:t>машинами</w:t>
      </w:r>
      <w:r w:rsidRPr="007948A3">
        <w:rPr>
          <w:spacing w:val="28"/>
          <w:sz w:val="24"/>
          <w:szCs w:val="24"/>
          <w:lang w:val="ru-RU"/>
        </w:rPr>
        <w:t xml:space="preserve"> </w:t>
      </w:r>
      <w:r w:rsidRPr="007948A3">
        <w:rPr>
          <w:sz w:val="24"/>
          <w:szCs w:val="24"/>
          <w:lang w:val="ru-RU"/>
        </w:rPr>
        <w:t>при</w:t>
      </w:r>
      <w:r w:rsidRPr="007948A3">
        <w:rPr>
          <w:spacing w:val="27"/>
          <w:sz w:val="24"/>
          <w:szCs w:val="24"/>
          <w:lang w:val="ru-RU"/>
        </w:rPr>
        <w:t xml:space="preserve"> </w:t>
      </w:r>
      <w:r w:rsidRPr="007948A3">
        <w:rPr>
          <w:sz w:val="24"/>
          <w:szCs w:val="24"/>
          <w:lang w:val="ru-RU"/>
        </w:rPr>
        <w:t>выполнении</w:t>
      </w:r>
      <w:r w:rsidRPr="007948A3">
        <w:rPr>
          <w:spacing w:val="33"/>
          <w:sz w:val="24"/>
          <w:szCs w:val="24"/>
          <w:lang w:val="ru-RU"/>
        </w:rPr>
        <w:t xml:space="preserve"> </w:t>
      </w:r>
      <w:r w:rsidRPr="007948A3">
        <w:rPr>
          <w:sz w:val="24"/>
          <w:szCs w:val="24"/>
          <w:lang w:val="ru-RU"/>
        </w:rPr>
        <w:t>работ</w:t>
      </w:r>
      <w:r w:rsidRPr="007948A3">
        <w:rPr>
          <w:spacing w:val="26"/>
          <w:sz w:val="24"/>
          <w:szCs w:val="24"/>
          <w:lang w:val="ru-RU"/>
        </w:rPr>
        <w:t xml:space="preserve"> </w:t>
      </w:r>
      <w:r w:rsidRPr="007948A3">
        <w:rPr>
          <w:sz w:val="24"/>
          <w:szCs w:val="24"/>
          <w:lang w:val="ru-RU"/>
        </w:rPr>
        <w:t>в</w:t>
      </w:r>
      <w:r w:rsidRPr="007948A3">
        <w:rPr>
          <w:spacing w:val="27"/>
          <w:sz w:val="24"/>
          <w:szCs w:val="24"/>
          <w:lang w:val="ru-RU"/>
        </w:rPr>
        <w:t xml:space="preserve"> </w:t>
      </w:r>
      <w:r w:rsidRPr="007948A3">
        <w:rPr>
          <w:spacing w:val="-1"/>
          <w:sz w:val="24"/>
          <w:szCs w:val="24"/>
          <w:lang w:val="ru-RU"/>
        </w:rPr>
        <w:t>растениеводстве,</w:t>
      </w:r>
      <w:r w:rsidRPr="007948A3">
        <w:rPr>
          <w:spacing w:val="30"/>
          <w:sz w:val="24"/>
          <w:szCs w:val="24"/>
          <w:lang w:val="ru-RU"/>
        </w:rPr>
        <w:t xml:space="preserve"> </w:t>
      </w:r>
      <w:r w:rsidRPr="007948A3">
        <w:rPr>
          <w:spacing w:val="1"/>
          <w:sz w:val="24"/>
          <w:szCs w:val="24"/>
          <w:lang w:val="ru-RU"/>
        </w:rPr>
        <w:t>животновод-</w:t>
      </w:r>
      <w:r w:rsidRPr="007948A3">
        <w:rPr>
          <w:spacing w:val="46"/>
          <w:w w:val="99"/>
          <w:sz w:val="24"/>
          <w:szCs w:val="24"/>
          <w:lang w:val="ru-RU"/>
        </w:rPr>
        <w:t xml:space="preserve"> </w:t>
      </w:r>
      <w:r w:rsidRPr="007948A3">
        <w:rPr>
          <w:spacing w:val="-1"/>
          <w:sz w:val="24"/>
          <w:szCs w:val="24"/>
          <w:lang w:val="ru-RU"/>
        </w:rPr>
        <w:t>стве,</w:t>
      </w:r>
      <w:r w:rsidRPr="007948A3">
        <w:rPr>
          <w:spacing w:val="-14"/>
          <w:sz w:val="24"/>
          <w:szCs w:val="24"/>
          <w:lang w:val="ru-RU"/>
        </w:rPr>
        <w:t xml:space="preserve"> </w:t>
      </w:r>
      <w:r w:rsidRPr="007948A3">
        <w:rPr>
          <w:sz w:val="24"/>
          <w:szCs w:val="24"/>
          <w:lang w:val="ru-RU"/>
        </w:rPr>
        <w:t>кормопроизводстве</w:t>
      </w:r>
      <w:r w:rsidRPr="007948A3">
        <w:rPr>
          <w:spacing w:val="-15"/>
          <w:sz w:val="24"/>
          <w:szCs w:val="24"/>
          <w:lang w:val="ru-RU"/>
        </w:rPr>
        <w:t xml:space="preserve"> </w:t>
      </w:r>
      <w:r w:rsidRPr="007948A3">
        <w:rPr>
          <w:sz w:val="24"/>
          <w:szCs w:val="24"/>
          <w:lang w:val="ru-RU"/>
        </w:rPr>
        <w:t>и</w:t>
      </w:r>
      <w:r w:rsidRPr="007948A3">
        <w:rPr>
          <w:spacing w:val="-16"/>
          <w:sz w:val="24"/>
          <w:szCs w:val="24"/>
          <w:lang w:val="ru-RU"/>
        </w:rPr>
        <w:t xml:space="preserve"> </w:t>
      </w:r>
      <w:r w:rsidRPr="007948A3">
        <w:rPr>
          <w:sz w:val="24"/>
          <w:szCs w:val="24"/>
          <w:lang w:val="ru-RU"/>
        </w:rPr>
        <w:t>других</w:t>
      </w:r>
      <w:r w:rsidRPr="007948A3">
        <w:rPr>
          <w:spacing w:val="-19"/>
          <w:sz w:val="24"/>
          <w:szCs w:val="24"/>
          <w:lang w:val="ru-RU"/>
        </w:rPr>
        <w:t xml:space="preserve"> </w:t>
      </w:r>
      <w:r w:rsidRPr="007948A3">
        <w:rPr>
          <w:sz w:val="24"/>
          <w:szCs w:val="24"/>
          <w:lang w:val="ru-RU"/>
        </w:rPr>
        <w:t>сельскохозяйственных</w:t>
      </w:r>
      <w:r w:rsidRPr="007948A3">
        <w:rPr>
          <w:spacing w:val="-19"/>
          <w:sz w:val="24"/>
          <w:szCs w:val="24"/>
          <w:lang w:val="ru-RU"/>
        </w:rPr>
        <w:t xml:space="preserve"> </w:t>
      </w:r>
      <w:r w:rsidRPr="007948A3">
        <w:rPr>
          <w:spacing w:val="1"/>
          <w:sz w:val="24"/>
          <w:szCs w:val="24"/>
          <w:lang w:val="ru-RU"/>
        </w:rPr>
        <w:t>производствах</w:t>
      </w:r>
    </w:p>
    <w:p w:rsidR="00660AD6" w:rsidRPr="007948A3" w:rsidRDefault="00660AD6" w:rsidP="00D03D9F">
      <w:pPr>
        <w:pStyle w:val="af0"/>
        <w:tabs>
          <w:tab w:val="left" w:pos="1457"/>
          <w:tab w:val="left" w:pos="2129"/>
          <w:tab w:val="left" w:pos="4042"/>
          <w:tab w:val="left" w:pos="5873"/>
          <w:tab w:val="left" w:pos="6564"/>
          <w:tab w:val="left" w:pos="8287"/>
        </w:tabs>
        <w:ind w:left="0" w:firstLine="0"/>
        <w:jc w:val="both"/>
        <w:rPr>
          <w:sz w:val="24"/>
          <w:szCs w:val="24"/>
          <w:lang w:val="ru-RU"/>
        </w:rPr>
      </w:pPr>
      <w:r w:rsidRPr="007948A3">
        <w:rPr>
          <w:spacing w:val="-3"/>
          <w:sz w:val="24"/>
          <w:szCs w:val="24"/>
          <w:lang w:val="ru-RU"/>
        </w:rPr>
        <w:t>ПК</w:t>
      </w:r>
      <w:r w:rsidRPr="007948A3">
        <w:rPr>
          <w:sz w:val="24"/>
          <w:szCs w:val="24"/>
          <w:lang w:val="ru-RU"/>
        </w:rPr>
        <w:t xml:space="preserve">3.2.Обеспечиватьбезопасность при выполнении </w:t>
      </w:r>
      <w:r w:rsidRPr="007948A3">
        <w:rPr>
          <w:spacing w:val="1"/>
          <w:sz w:val="24"/>
          <w:szCs w:val="24"/>
          <w:lang w:val="ru-RU"/>
        </w:rPr>
        <w:t>погрузочно-</w:t>
      </w:r>
    </w:p>
    <w:p w:rsidR="00660AD6" w:rsidRPr="007948A3" w:rsidRDefault="00660AD6" w:rsidP="00D03D9F">
      <w:pPr>
        <w:pStyle w:val="af0"/>
        <w:ind w:right="2603" w:firstLine="0"/>
        <w:jc w:val="both"/>
        <w:rPr>
          <w:sz w:val="24"/>
          <w:szCs w:val="24"/>
          <w:lang w:val="ru-RU"/>
        </w:rPr>
      </w:pPr>
      <w:r w:rsidRPr="007948A3">
        <w:rPr>
          <w:sz w:val="24"/>
          <w:szCs w:val="24"/>
          <w:lang w:val="ru-RU"/>
        </w:rPr>
        <w:t>разгрузочных</w:t>
      </w:r>
      <w:r w:rsidRPr="007948A3">
        <w:rPr>
          <w:spacing w:val="-14"/>
          <w:sz w:val="24"/>
          <w:szCs w:val="24"/>
          <w:lang w:val="ru-RU"/>
        </w:rPr>
        <w:t xml:space="preserve"> </w:t>
      </w:r>
      <w:r w:rsidRPr="007948A3">
        <w:rPr>
          <w:sz w:val="24"/>
          <w:szCs w:val="24"/>
          <w:lang w:val="ru-RU"/>
        </w:rPr>
        <w:t>работ</w:t>
      </w:r>
      <w:r w:rsidRPr="007948A3">
        <w:rPr>
          <w:spacing w:val="-11"/>
          <w:sz w:val="24"/>
          <w:szCs w:val="24"/>
          <w:lang w:val="ru-RU"/>
        </w:rPr>
        <w:t xml:space="preserve"> </w:t>
      </w:r>
      <w:r w:rsidRPr="007948A3">
        <w:rPr>
          <w:sz w:val="24"/>
          <w:szCs w:val="24"/>
          <w:lang w:val="ru-RU"/>
        </w:rPr>
        <w:t>и</w:t>
      </w:r>
      <w:r w:rsidRPr="007948A3">
        <w:rPr>
          <w:spacing w:val="-10"/>
          <w:sz w:val="24"/>
          <w:szCs w:val="24"/>
          <w:lang w:val="ru-RU"/>
        </w:rPr>
        <w:t xml:space="preserve"> </w:t>
      </w:r>
      <w:r w:rsidRPr="007948A3">
        <w:rPr>
          <w:sz w:val="24"/>
          <w:szCs w:val="24"/>
          <w:lang w:val="ru-RU"/>
        </w:rPr>
        <w:t>транспортировке</w:t>
      </w:r>
      <w:r w:rsidRPr="007948A3">
        <w:rPr>
          <w:spacing w:val="-5"/>
          <w:sz w:val="24"/>
          <w:szCs w:val="24"/>
          <w:lang w:val="ru-RU"/>
        </w:rPr>
        <w:t xml:space="preserve"> </w:t>
      </w:r>
      <w:r w:rsidRPr="007948A3">
        <w:rPr>
          <w:sz w:val="24"/>
          <w:szCs w:val="24"/>
          <w:lang w:val="ru-RU"/>
        </w:rPr>
        <w:t>грузов</w:t>
      </w:r>
      <w:r w:rsidRPr="007948A3">
        <w:rPr>
          <w:spacing w:val="-11"/>
          <w:sz w:val="24"/>
          <w:szCs w:val="24"/>
          <w:lang w:val="ru-RU"/>
        </w:rPr>
        <w:t xml:space="preserve"> </w:t>
      </w:r>
      <w:r w:rsidRPr="007948A3">
        <w:rPr>
          <w:sz w:val="24"/>
          <w:szCs w:val="24"/>
          <w:lang w:val="ru-RU"/>
        </w:rPr>
        <w:t>на</w:t>
      </w:r>
      <w:r w:rsidRPr="007948A3">
        <w:rPr>
          <w:spacing w:val="-10"/>
          <w:sz w:val="24"/>
          <w:szCs w:val="24"/>
          <w:lang w:val="ru-RU"/>
        </w:rPr>
        <w:t xml:space="preserve"> </w:t>
      </w:r>
      <w:r w:rsidRPr="007948A3">
        <w:rPr>
          <w:sz w:val="24"/>
          <w:szCs w:val="24"/>
          <w:lang w:val="ru-RU"/>
        </w:rPr>
        <w:t>тракторах</w:t>
      </w:r>
    </w:p>
    <w:p w:rsidR="00660AD6" w:rsidRPr="007948A3" w:rsidRDefault="00660AD6" w:rsidP="00D03D9F">
      <w:pPr>
        <w:pStyle w:val="af0"/>
        <w:ind w:right="107" w:firstLine="0"/>
        <w:jc w:val="both"/>
        <w:rPr>
          <w:sz w:val="24"/>
          <w:szCs w:val="24"/>
          <w:lang w:val="ru-RU"/>
        </w:rPr>
      </w:pPr>
      <w:r w:rsidRPr="007948A3">
        <w:rPr>
          <w:spacing w:val="-3"/>
          <w:sz w:val="24"/>
          <w:szCs w:val="24"/>
          <w:lang w:val="ru-RU"/>
        </w:rPr>
        <w:t>ПК</w:t>
      </w:r>
      <w:r w:rsidRPr="007948A3">
        <w:rPr>
          <w:spacing w:val="17"/>
          <w:sz w:val="24"/>
          <w:szCs w:val="24"/>
          <w:lang w:val="ru-RU"/>
        </w:rPr>
        <w:t xml:space="preserve"> </w:t>
      </w:r>
      <w:r w:rsidRPr="007948A3">
        <w:rPr>
          <w:sz w:val="24"/>
          <w:szCs w:val="24"/>
          <w:lang w:val="ru-RU"/>
        </w:rPr>
        <w:t>3.3.</w:t>
      </w:r>
      <w:r w:rsidRPr="007948A3">
        <w:rPr>
          <w:spacing w:val="20"/>
          <w:sz w:val="24"/>
          <w:szCs w:val="24"/>
          <w:lang w:val="ru-RU"/>
        </w:rPr>
        <w:t xml:space="preserve"> </w:t>
      </w:r>
      <w:r w:rsidRPr="007948A3">
        <w:rPr>
          <w:sz w:val="24"/>
          <w:szCs w:val="24"/>
          <w:lang w:val="ru-RU"/>
        </w:rPr>
        <w:t>Заправлять</w:t>
      </w:r>
      <w:r w:rsidRPr="007948A3">
        <w:rPr>
          <w:spacing w:val="15"/>
          <w:sz w:val="24"/>
          <w:szCs w:val="24"/>
          <w:lang w:val="ru-RU"/>
        </w:rPr>
        <w:t xml:space="preserve"> </w:t>
      </w:r>
      <w:r w:rsidRPr="007948A3">
        <w:rPr>
          <w:sz w:val="24"/>
          <w:szCs w:val="24"/>
          <w:lang w:val="ru-RU"/>
        </w:rPr>
        <w:t>топливом</w:t>
      </w:r>
      <w:r w:rsidRPr="007948A3">
        <w:rPr>
          <w:spacing w:val="18"/>
          <w:sz w:val="24"/>
          <w:szCs w:val="24"/>
          <w:lang w:val="ru-RU"/>
        </w:rPr>
        <w:t xml:space="preserve"> </w:t>
      </w:r>
      <w:r w:rsidRPr="007948A3">
        <w:rPr>
          <w:sz w:val="24"/>
          <w:szCs w:val="24"/>
          <w:lang w:val="ru-RU"/>
        </w:rPr>
        <w:t>и</w:t>
      </w:r>
      <w:r w:rsidRPr="007948A3">
        <w:rPr>
          <w:spacing w:val="17"/>
          <w:sz w:val="24"/>
          <w:szCs w:val="24"/>
          <w:lang w:val="ru-RU"/>
        </w:rPr>
        <w:t xml:space="preserve"> </w:t>
      </w:r>
      <w:r w:rsidRPr="007948A3">
        <w:rPr>
          <w:sz w:val="24"/>
          <w:szCs w:val="24"/>
          <w:lang w:val="ru-RU"/>
        </w:rPr>
        <w:t>смазывать</w:t>
      </w:r>
      <w:r w:rsidRPr="007948A3">
        <w:rPr>
          <w:spacing w:val="15"/>
          <w:sz w:val="24"/>
          <w:szCs w:val="24"/>
          <w:lang w:val="ru-RU"/>
        </w:rPr>
        <w:t xml:space="preserve"> </w:t>
      </w:r>
      <w:r w:rsidRPr="007948A3">
        <w:rPr>
          <w:sz w:val="24"/>
          <w:szCs w:val="24"/>
          <w:lang w:val="ru-RU"/>
        </w:rPr>
        <w:t>тракторы,</w:t>
      </w:r>
      <w:r w:rsidRPr="007948A3">
        <w:rPr>
          <w:spacing w:val="19"/>
          <w:sz w:val="24"/>
          <w:szCs w:val="24"/>
          <w:lang w:val="ru-RU"/>
        </w:rPr>
        <w:t xml:space="preserve"> </w:t>
      </w:r>
      <w:r w:rsidRPr="007948A3">
        <w:rPr>
          <w:spacing w:val="-1"/>
          <w:sz w:val="24"/>
          <w:szCs w:val="24"/>
          <w:lang w:val="ru-RU"/>
        </w:rPr>
        <w:t>навесные</w:t>
      </w:r>
      <w:r w:rsidRPr="007948A3">
        <w:rPr>
          <w:spacing w:val="18"/>
          <w:sz w:val="24"/>
          <w:szCs w:val="24"/>
          <w:lang w:val="ru-RU"/>
        </w:rPr>
        <w:t xml:space="preserve"> </w:t>
      </w:r>
      <w:r w:rsidRPr="007948A3">
        <w:rPr>
          <w:sz w:val="24"/>
          <w:szCs w:val="24"/>
          <w:lang w:val="ru-RU"/>
        </w:rPr>
        <w:t>и</w:t>
      </w:r>
      <w:r w:rsidRPr="007948A3">
        <w:rPr>
          <w:spacing w:val="17"/>
          <w:sz w:val="24"/>
          <w:szCs w:val="24"/>
          <w:lang w:val="ru-RU"/>
        </w:rPr>
        <w:t xml:space="preserve"> </w:t>
      </w:r>
      <w:r w:rsidRPr="007948A3">
        <w:rPr>
          <w:spacing w:val="2"/>
          <w:sz w:val="24"/>
          <w:szCs w:val="24"/>
          <w:lang w:val="ru-RU"/>
        </w:rPr>
        <w:t>прицеп</w:t>
      </w:r>
      <w:r w:rsidRPr="007948A3">
        <w:rPr>
          <w:sz w:val="24"/>
          <w:szCs w:val="24"/>
          <w:lang w:val="ru-RU"/>
        </w:rPr>
        <w:t>ные</w:t>
      </w:r>
      <w:r w:rsidRPr="007948A3">
        <w:rPr>
          <w:spacing w:val="-6"/>
          <w:sz w:val="24"/>
          <w:szCs w:val="24"/>
          <w:lang w:val="ru-RU"/>
        </w:rPr>
        <w:t xml:space="preserve"> </w:t>
      </w:r>
      <w:r w:rsidRPr="007948A3">
        <w:rPr>
          <w:sz w:val="24"/>
          <w:szCs w:val="24"/>
          <w:lang w:val="ru-RU"/>
        </w:rPr>
        <w:t>сельскохозяйственные</w:t>
      </w:r>
      <w:r w:rsidRPr="007948A3">
        <w:rPr>
          <w:spacing w:val="-6"/>
          <w:sz w:val="24"/>
          <w:szCs w:val="24"/>
          <w:lang w:val="ru-RU"/>
        </w:rPr>
        <w:t xml:space="preserve"> </w:t>
      </w:r>
      <w:r w:rsidRPr="007948A3">
        <w:rPr>
          <w:sz w:val="24"/>
          <w:szCs w:val="24"/>
          <w:lang w:val="ru-RU"/>
        </w:rPr>
        <w:t>орудия,</w:t>
      </w:r>
      <w:r w:rsidRPr="007948A3">
        <w:rPr>
          <w:spacing w:val="-4"/>
          <w:sz w:val="24"/>
          <w:szCs w:val="24"/>
          <w:lang w:val="ru-RU"/>
        </w:rPr>
        <w:t xml:space="preserve"> </w:t>
      </w:r>
      <w:r w:rsidRPr="007948A3">
        <w:rPr>
          <w:spacing w:val="-1"/>
          <w:sz w:val="24"/>
          <w:szCs w:val="24"/>
          <w:lang w:val="ru-RU"/>
        </w:rPr>
        <w:t>самоходные</w:t>
      </w:r>
      <w:r w:rsidRPr="007948A3">
        <w:rPr>
          <w:spacing w:val="-6"/>
          <w:sz w:val="24"/>
          <w:szCs w:val="24"/>
          <w:lang w:val="ru-RU"/>
        </w:rPr>
        <w:t xml:space="preserve"> </w:t>
      </w:r>
      <w:r w:rsidRPr="007948A3">
        <w:rPr>
          <w:sz w:val="24"/>
          <w:szCs w:val="24"/>
          <w:lang w:val="ru-RU"/>
        </w:rPr>
        <w:t>и</w:t>
      </w:r>
      <w:r w:rsidRPr="007948A3">
        <w:rPr>
          <w:spacing w:val="-6"/>
          <w:sz w:val="24"/>
          <w:szCs w:val="24"/>
          <w:lang w:val="ru-RU"/>
        </w:rPr>
        <w:t xml:space="preserve"> </w:t>
      </w:r>
      <w:r w:rsidRPr="007948A3">
        <w:rPr>
          <w:sz w:val="24"/>
          <w:szCs w:val="24"/>
          <w:lang w:val="ru-RU"/>
        </w:rPr>
        <w:t>другие</w:t>
      </w:r>
      <w:r w:rsidRPr="007948A3">
        <w:rPr>
          <w:spacing w:val="-6"/>
          <w:sz w:val="24"/>
          <w:szCs w:val="24"/>
          <w:lang w:val="ru-RU"/>
        </w:rPr>
        <w:t xml:space="preserve"> </w:t>
      </w:r>
      <w:r w:rsidRPr="007948A3">
        <w:rPr>
          <w:sz w:val="24"/>
          <w:szCs w:val="24"/>
          <w:lang w:val="ru-RU"/>
        </w:rPr>
        <w:t>сельскохозяйственные</w:t>
      </w:r>
      <w:r w:rsidRPr="007948A3">
        <w:rPr>
          <w:spacing w:val="32"/>
          <w:w w:val="99"/>
          <w:sz w:val="24"/>
          <w:szCs w:val="24"/>
          <w:lang w:val="ru-RU"/>
        </w:rPr>
        <w:t xml:space="preserve"> </w:t>
      </w:r>
      <w:r w:rsidRPr="007948A3">
        <w:rPr>
          <w:sz w:val="24"/>
          <w:szCs w:val="24"/>
          <w:lang w:val="ru-RU"/>
        </w:rPr>
        <w:t>машины</w:t>
      </w:r>
    </w:p>
    <w:p w:rsidR="00660AD6" w:rsidRPr="007948A3" w:rsidRDefault="00660AD6" w:rsidP="00D03D9F">
      <w:pPr>
        <w:pStyle w:val="af0"/>
        <w:ind w:right="105" w:firstLine="0"/>
        <w:jc w:val="both"/>
        <w:rPr>
          <w:spacing w:val="28"/>
          <w:sz w:val="24"/>
          <w:szCs w:val="24"/>
          <w:lang w:val="ru-RU"/>
        </w:rPr>
      </w:pPr>
      <w:r w:rsidRPr="007948A3">
        <w:rPr>
          <w:spacing w:val="-3"/>
          <w:sz w:val="24"/>
          <w:szCs w:val="24"/>
          <w:lang w:val="ru-RU"/>
        </w:rPr>
        <w:t>ПК</w:t>
      </w:r>
      <w:r w:rsidRPr="007948A3">
        <w:rPr>
          <w:spacing w:val="37"/>
          <w:sz w:val="24"/>
          <w:szCs w:val="24"/>
          <w:lang w:val="ru-RU"/>
        </w:rPr>
        <w:t xml:space="preserve"> </w:t>
      </w:r>
      <w:r w:rsidRPr="007948A3">
        <w:rPr>
          <w:sz w:val="24"/>
          <w:szCs w:val="24"/>
          <w:lang w:val="ru-RU"/>
        </w:rPr>
        <w:t>3.4.</w:t>
      </w:r>
      <w:r w:rsidRPr="007948A3">
        <w:rPr>
          <w:spacing w:val="38"/>
          <w:sz w:val="24"/>
          <w:szCs w:val="24"/>
          <w:lang w:val="ru-RU"/>
        </w:rPr>
        <w:t xml:space="preserve"> </w:t>
      </w:r>
      <w:r w:rsidRPr="007948A3">
        <w:rPr>
          <w:sz w:val="24"/>
          <w:szCs w:val="24"/>
          <w:lang w:val="ru-RU"/>
        </w:rPr>
        <w:t>Проводить</w:t>
      </w:r>
      <w:r w:rsidRPr="007948A3">
        <w:rPr>
          <w:spacing w:val="35"/>
          <w:sz w:val="24"/>
          <w:szCs w:val="24"/>
          <w:lang w:val="ru-RU"/>
        </w:rPr>
        <w:t xml:space="preserve"> </w:t>
      </w:r>
      <w:r w:rsidRPr="007948A3">
        <w:rPr>
          <w:spacing w:val="-1"/>
          <w:sz w:val="24"/>
          <w:szCs w:val="24"/>
          <w:lang w:val="ru-RU"/>
        </w:rPr>
        <w:t>техническое</w:t>
      </w:r>
      <w:r w:rsidRPr="007948A3">
        <w:rPr>
          <w:spacing w:val="33"/>
          <w:sz w:val="24"/>
          <w:szCs w:val="24"/>
          <w:lang w:val="ru-RU"/>
        </w:rPr>
        <w:t xml:space="preserve"> </w:t>
      </w:r>
      <w:r w:rsidRPr="007948A3">
        <w:rPr>
          <w:sz w:val="24"/>
          <w:szCs w:val="24"/>
          <w:lang w:val="ru-RU"/>
        </w:rPr>
        <w:t>обслуживание</w:t>
      </w:r>
      <w:r w:rsidRPr="007948A3">
        <w:rPr>
          <w:spacing w:val="37"/>
          <w:sz w:val="24"/>
          <w:szCs w:val="24"/>
          <w:lang w:val="ru-RU"/>
        </w:rPr>
        <w:t xml:space="preserve"> </w:t>
      </w:r>
      <w:r w:rsidRPr="007948A3">
        <w:rPr>
          <w:spacing w:val="1"/>
          <w:sz w:val="24"/>
          <w:szCs w:val="24"/>
          <w:lang w:val="ru-RU"/>
        </w:rPr>
        <w:t>машинно-тракторных</w:t>
      </w:r>
      <w:r w:rsidRPr="007948A3">
        <w:rPr>
          <w:spacing w:val="28"/>
          <w:sz w:val="24"/>
          <w:szCs w:val="24"/>
          <w:lang w:val="ru-RU"/>
        </w:rPr>
        <w:t xml:space="preserve"> </w:t>
      </w:r>
    </w:p>
    <w:p w:rsidR="00660AD6" w:rsidRPr="007948A3" w:rsidRDefault="00660AD6" w:rsidP="00D03D9F">
      <w:pPr>
        <w:pStyle w:val="af0"/>
        <w:ind w:right="105" w:firstLine="0"/>
        <w:jc w:val="both"/>
        <w:rPr>
          <w:sz w:val="24"/>
          <w:szCs w:val="24"/>
          <w:lang w:val="ru-RU"/>
        </w:rPr>
      </w:pPr>
      <w:r w:rsidRPr="007948A3">
        <w:rPr>
          <w:spacing w:val="4"/>
          <w:sz w:val="24"/>
          <w:szCs w:val="24"/>
          <w:lang w:val="ru-RU"/>
        </w:rPr>
        <w:t>аг</w:t>
      </w:r>
      <w:r w:rsidRPr="007948A3">
        <w:rPr>
          <w:spacing w:val="-1"/>
          <w:sz w:val="24"/>
          <w:szCs w:val="24"/>
          <w:lang w:val="ru-RU"/>
        </w:rPr>
        <w:t>регатов</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ОК2. Организовывать собственную деятельность, исходя из цели и способов ее достижения, определенных руководителем.</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lastRenderedPageBreak/>
        <w:t>ОК4. Осуществлять поиск информации, необходимой для эффективного выполнения профессиональных задач.</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ОК5. Использовать информационно-коммуникационные технологии в профессиональной деятельности.</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ОК6. Работать в  команде, эффективно общаться с коллегами, руководством, клиентами.</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ОК7.Организовывать собственную деятельность с соблюдением требований охраны труда и экологической безопасности.</w:t>
      </w:r>
    </w:p>
    <w:p w:rsidR="00660AD6" w:rsidRPr="007948A3" w:rsidRDefault="00660AD6" w:rsidP="00D03D9F">
      <w:pPr>
        <w:spacing w:after="0" w:line="240" w:lineRule="auto"/>
        <w:jc w:val="both"/>
        <w:rPr>
          <w:rFonts w:ascii="Times New Roman" w:hAnsi="Times New Roman"/>
          <w:sz w:val="24"/>
          <w:szCs w:val="24"/>
        </w:rPr>
      </w:pPr>
      <w:r w:rsidRPr="007948A3">
        <w:rPr>
          <w:rFonts w:ascii="Times New Roman" w:hAnsi="Times New Roman"/>
          <w:sz w:val="24"/>
          <w:szCs w:val="24"/>
        </w:rPr>
        <w:t>ОК8. Исполнять воинскую обязанность, в том числе с применением полученных профессиональных знаний (для юношей).</w:t>
      </w:r>
    </w:p>
    <w:p w:rsidR="00660AD6" w:rsidRPr="007948A3" w:rsidRDefault="00660AD6" w:rsidP="00D03D9F">
      <w:pPr>
        <w:pStyle w:val="af0"/>
        <w:ind w:left="824" w:firstLine="0"/>
        <w:jc w:val="both"/>
        <w:rPr>
          <w:sz w:val="24"/>
          <w:szCs w:val="24"/>
          <w:lang w:val="ru-RU"/>
        </w:rPr>
      </w:pPr>
      <w:r w:rsidRPr="007948A3">
        <w:rPr>
          <w:sz w:val="24"/>
          <w:szCs w:val="24"/>
          <w:lang w:val="ru-RU"/>
        </w:rPr>
        <w:t>Уровень</w:t>
      </w:r>
      <w:r w:rsidRPr="007948A3">
        <w:rPr>
          <w:spacing w:val="-16"/>
          <w:sz w:val="24"/>
          <w:szCs w:val="24"/>
          <w:lang w:val="ru-RU"/>
        </w:rPr>
        <w:t xml:space="preserve"> </w:t>
      </w:r>
      <w:r w:rsidRPr="007948A3">
        <w:rPr>
          <w:spacing w:val="-1"/>
          <w:sz w:val="24"/>
          <w:szCs w:val="24"/>
          <w:lang w:val="ru-RU"/>
        </w:rPr>
        <w:t>образования</w:t>
      </w:r>
      <w:r w:rsidRPr="007948A3">
        <w:rPr>
          <w:spacing w:val="-9"/>
          <w:sz w:val="24"/>
          <w:szCs w:val="24"/>
          <w:lang w:val="ru-RU"/>
        </w:rPr>
        <w:t xml:space="preserve"> </w:t>
      </w:r>
      <w:r w:rsidRPr="007948A3">
        <w:rPr>
          <w:sz w:val="24"/>
          <w:szCs w:val="24"/>
          <w:lang w:val="ru-RU"/>
        </w:rPr>
        <w:t>основное</w:t>
      </w:r>
      <w:r w:rsidRPr="007948A3">
        <w:rPr>
          <w:spacing w:val="-13"/>
          <w:sz w:val="24"/>
          <w:szCs w:val="24"/>
          <w:lang w:val="ru-RU"/>
        </w:rPr>
        <w:t xml:space="preserve"> </w:t>
      </w:r>
      <w:r w:rsidRPr="007948A3">
        <w:rPr>
          <w:sz w:val="24"/>
          <w:szCs w:val="24"/>
          <w:lang w:val="ru-RU"/>
        </w:rPr>
        <w:t>общее.</w:t>
      </w:r>
    </w:p>
    <w:p w:rsidR="00516C79" w:rsidRPr="00516C79" w:rsidRDefault="00660AD6" w:rsidP="00D03D9F">
      <w:pPr>
        <w:pStyle w:val="af0"/>
        <w:ind w:hanging="113"/>
        <w:jc w:val="both"/>
        <w:rPr>
          <w:sz w:val="24"/>
          <w:szCs w:val="24"/>
          <w:lang w:val="ru-RU"/>
        </w:rPr>
      </w:pPr>
      <w:r w:rsidRPr="007948A3">
        <w:rPr>
          <w:sz w:val="24"/>
          <w:szCs w:val="24"/>
          <w:lang w:val="ru-RU"/>
        </w:rPr>
        <w:t>К</w:t>
      </w:r>
      <w:r w:rsidRPr="007948A3">
        <w:rPr>
          <w:spacing w:val="22"/>
          <w:sz w:val="24"/>
          <w:szCs w:val="24"/>
          <w:lang w:val="ru-RU"/>
        </w:rPr>
        <w:t xml:space="preserve"> </w:t>
      </w:r>
      <w:r w:rsidRPr="007948A3">
        <w:rPr>
          <w:spacing w:val="-1"/>
          <w:sz w:val="24"/>
          <w:szCs w:val="24"/>
          <w:lang w:val="ru-RU"/>
        </w:rPr>
        <w:t>обучению</w:t>
      </w:r>
      <w:r w:rsidRPr="007948A3">
        <w:rPr>
          <w:spacing w:val="19"/>
          <w:sz w:val="24"/>
          <w:szCs w:val="24"/>
          <w:lang w:val="ru-RU"/>
        </w:rPr>
        <w:t xml:space="preserve"> </w:t>
      </w:r>
      <w:r w:rsidRPr="007948A3">
        <w:rPr>
          <w:sz w:val="24"/>
          <w:szCs w:val="24"/>
          <w:lang w:val="ru-RU"/>
        </w:rPr>
        <w:t>допускаются</w:t>
      </w:r>
      <w:r w:rsidRPr="007948A3">
        <w:rPr>
          <w:spacing w:val="22"/>
          <w:sz w:val="24"/>
          <w:szCs w:val="24"/>
          <w:lang w:val="ru-RU"/>
        </w:rPr>
        <w:t xml:space="preserve"> </w:t>
      </w:r>
      <w:r w:rsidRPr="007948A3">
        <w:rPr>
          <w:sz w:val="24"/>
          <w:szCs w:val="24"/>
          <w:lang w:val="ru-RU"/>
        </w:rPr>
        <w:t>лица,</w:t>
      </w:r>
      <w:r w:rsidRPr="007948A3">
        <w:rPr>
          <w:spacing w:val="23"/>
          <w:sz w:val="24"/>
          <w:szCs w:val="24"/>
          <w:lang w:val="ru-RU"/>
        </w:rPr>
        <w:t xml:space="preserve"> </w:t>
      </w:r>
      <w:r w:rsidRPr="007948A3">
        <w:rPr>
          <w:sz w:val="24"/>
          <w:szCs w:val="24"/>
          <w:lang w:val="ru-RU"/>
        </w:rPr>
        <w:t>не</w:t>
      </w:r>
      <w:r w:rsidRPr="007948A3">
        <w:rPr>
          <w:spacing w:val="22"/>
          <w:sz w:val="24"/>
          <w:szCs w:val="24"/>
          <w:lang w:val="ru-RU"/>
        </w:rPr>
        <w:t xml:space="preserve"> </w:t>
      </w:r>
      <w:r w:rsidRPr="007948A3">
        <w:rPr>
          <w:spacing w:val="-1"/>
          <w:sz w:val="24"/>
          <w:szCs w:val="24"/>
          <w:lang w:val="ru-RU"/>
        </w:rPr>
        <w:t>имеющие</w:t>
      </w:r>
      <w:r w:rsidRPr="007948A3">
        <w:rPr>
          <w:spacing w:val="22"/>
          <w:sz w:val="24"/>
          <w:szCs w:val="24"/>
          <w:lang w:val="ru-RU"/>
        </w:rPr>
        <w:t xml:space="preserve"> </w:t>
      </w:r>
      <w:r w:rsidRPr="007948A3">
        <w:rPr>
          <w:spacing w:val="-1"/>
          <w:sz w:val="24"/>
          <w:szCs w:val="24"/>
          <w:lang w:val="ru-RU"/>
        </w:rPr>
        <w:t>опыта</w:t>
      </w:r>
      <w:r w:rsidRPr="007948A3">
        <w:rPr>
          <w:spacing w:val="22"/>
          <w:sz w:val="24"/>
          <w:szCs w:val="24"/>
          <w:lang w:val="ru-RU"/>
        </w:rPr>
        <w:t xml:space="preserve"> </w:t>
      </w:r>
      <w:r w:rsidRPr="007948A3">
        <w:rPr>
          <w:sz w:val="24"/>
          <w:szCs w:val="24"/>
          <w:lang w:val="ru-RU"/>
        </w:rPr>
        <w:t>работы</w:t>
      </w:r>
      <w:r w:rsidRPr="007948A3">
        <w:rPr>
          <w:spacing w:val="21"/>
          <w:sz w:val="24"/>
          <w:szCs w:val="24"/>
          <w:lang w:val="ru-RU"/>
        </w:rPr>
        <w:t xml:space="preserve"> </w:t>
      </w:r>
      <w:r w:rsidRPr="007948A3">
        <w:rPr>
          <w:sz w:val="24"/>
          <w:szCs w:val="24"/>
          <w:lang w:val="ru-RU"/>
        </w:rPr>
        <w:t>на</w:t>
      </w:r>
      <w:r w:rsidRPr="007948A3">
        <w:rPr>
          <w:spacing w:val="22"/>
          <w:sz w:val="24"/>
          <w:szCs w:val="24"/>
          <w:lang w:val="ru-RU"/>
        </w:rPr>
        <w:t xml:space="preserve"> </w:t>
      </w:r>
      <w:r w:rsidRPr="007948A3">
        <w:rPr>
          <w:spacing w:val="2"/>
          <w:sz w:val="24"/>
          <w:szCs w:val="24"/>
          <w:lang w:val="ru-RU"/>
        </w:rPr>
        <w:t>производ</w:t>
      </w:r>
      <w:r w:rsidR="00516C79" w:rsidRPr="00516C79">
        <w:rPr>
          <w:spacing w:val="-1"/>
          <w:sz w:val="24"/>
          <w:szCs w:val="24"/>
          <w:lang w:val="ru-RU"/>
        </w:rPr>
        <w:t>стве.</w:t>
      </w:r>
    </w:p>
    <w:p w:rsidR="00660AD6" w:rsidRPr="007948A3" w:rsidRDefault="00660AD6" w:rsidP="00D03D9F">
      <w:pPr>
        <w:pStyle w:val="af0"/>
        <w:ind w:left="824" w:firstLine="0"/>
        <w:jc w:val="both"/>
        <w:rPr>
          <w:sz w:val="24"/>
          <w:szCs w:val="24"/>
          <w:lang w:val="ru-RU"/>
        </w:rPr>
      </w:pPr>
    </w:p>
    <w:p w:rsidR="00660AD6" w:rsidRPr="007948A3" w:rsidRDefault="00660AD6" w:rsidP="00D03D9F">
      <w:pPr>
        <w:spacing w:after="0" w:line="240" w:lineRule="auto"/>
        <w:jc w:val="both"/>
        <w:rPr>
          <w:rFonts w:ascii="Times New Roman" w:hAnsi="Times New Roman"/>
          <w:sz w:val="24"/>
          <w:szCs w:val="24"/>
        </w:rPr>
      </w:pPr>
    </w:p>
    <w:p w:rsidR="00660AD6" w:rsidRPr="007948A3" w:rsidRDefault="00660AD6" w:rsidP="00D03D9F">
      <w:pPr>
        <w:spacing w:after="0" w:line="240" w:lineRule="auto"/>
        <w:rPr>
          <w:rFonts w:ascii="Times New Roman" w:hAnsi="Times New Roman"/>
          <w:sz w:val="24"/>
          <w:szCs w:val="24"/>
        </w:rPr>
        <w:sectPr w:rsidR="00660AD6" w:rsidRPr="007948A3" w:rsidSect="00122451">
          <w:type w:val="continuous"/>
          <w:pgSz w:w="16840" w:h="11909" w:orient="landscape"/>
          <w:pgMar w:top="1020" w:right="480" w:bottom="1020" w:left="1160" w:header="0" w:footer="979" w:gutter="0"/>
          <w:cols w:space="720"/>
          <w:docGrid w:linePitch="299"/>
        </w:sectPr>
      </w:pPr>
    </w:p>
    <w:p w:rsidR="00660AD6" w:rsidRPr="007948A3" w:rsidRDefault="00660AD6" w:rsidP="00D03D9F">
      <w:pPr>
        <w:spacing w:after="0" w:line="240" w:lineRule="auto"/>
        <w:rPr>
          <w:rFonts w:ascii="Times New Roman" w:hAnsi="Times New Roman"/>
          <w:sz w:val="24"/>
          <w:szCs w:val="24"/>
        </w:rPr>
      </w:pPr>
    </w:p>
    <w:p w:rsidR="00660AD6" w:rsidRPr="007948A3" w:rsidRDefault="00660AD6" w:rsidP="00D03D9F">
      <w:pPr>
        <w:widowControl w:val="0"/>
        <w:numPr>
          <w:ilvl w:val="1"/>
          <w:numId w:val="36"/>
        </w:numPr>
        <w:tabs>
          <w:tab w:val="left" w:pos="611"/>
        </w:tabs>
        <w:spacing w:after="0" w:line="240" w:lineRule="auto"/>
        <w:ind w:left="611" w:hanging="528"/>
        <w:rPr>
          <w:rFonts w:ascii="Times New Roman" w:eastAsia="Times New Roman" w:hAnsi="Times New Roman"/>
          <w:sz w:val="24"/>
          <w:szCs w:val="24"/>
        </w:rPr>
      </w:pPr>
      <w:r w:rsidRPr="007948A3">
        <w:rPr>
          <w:rFonts w:ascii="Times New Roman" w:eastAsia="Times New Roman" w:hAnsi="Times New Roman"/>
          <w:b/>
          <w:bCs/>
          <w:sz w:val="24"/>
          <w:szCs w:val="24"/>
        </w:rPr>
        <w:t>Цели</w:t>
      </w:r>
      <w:r w:rsidRPr="007948A3">
        <w:rPr>
          <w:rFonts w:ascii="Times New Roman" w:eastAsia="Times New Roman" w:hAnsi="Times New Roman"/>
          <w:b/>
          <w:bCs/>
          <w:spacing w:val="24"/>
          <w:sz w:val="24"/>
          <w:szCs w:val="24"/>
        </w:rPr>
        <w:t xml:space="preserve"> </w:t>
      </w:r>
      <w:r w:rsidRPr="007948A3">
        <w:rPr>
          <w:rFonts w:ascii="Times New Roman" w:eastAsia="Times New Roman" w:hAnsi="Times New Roman"/>
          <w:b/>
          <w:bCs/>
          <w:sz w:val="24"/>
          <w:szCs w:val="24"/>
        </w:rPr>
        <w:t>и</w:t>
      </w:r>
      <w:r w:rsidRPr="007948A3">
        <w:rPr>
          <w:rFonts w:ascii="Times New Roman" w:eastAsia="Times New Roman" w:hAnsi="Times New Roman"/>
          <w:b/>
          <w:bCs/>
          <w:spacing w:val="25"/>
          <w:sz w:val="24"/>
          <w:szCs w:val="24"/>
        </w:rPr>
        <w:t xml:space="preserve"> </w:t>
      </w:r>
      <w:r w:rsidRPr="007948A3">
        <w:rPr>
          <w:rFonts w:ascii="Times New Roman" w:eastAsia="Times New Roman" w:hAnsi="Times New Roman"/>
          <w:b/>
          <w:bCs/>
          <w:spacing w:val="-1"/>
          <w:sz w:val="24"/>
          <w:szCs w:val="24"/>
        </w:rPr>
        <w:t>задачи</w:t>
      </w:r>
      <w:r w:rsidRPr="007948A3">
        <w:rPr>
          <w:rFonts w:ascii="Times New Roman" w:eastAsia="Times New Roman" w:hAnsi="Times New Roman"/>
          <w:b/>
          <w:bCs/>
          <w:spacing w:val="25"/>
          <w:sz w:val="24"/>
          <w:szCs w:val="24"/>
        </w:rPr>
        <w:t xml:space="preserve"> </w:t>
      </w:r>
      <w:r w:rsidRPr="007948A3">
        <w:rPr>
          <w:rFonts w:ascii="Times New Roman" w:eastAsia="Times New Roman" w:hAnsi="Times New Roman"/>
          <w:b/>
          <w:bCs/>
          <w:sz w:val="24"/>
          <w:szCs w:val="24"/>
        </w:rPr>
        <w:t>модуля</w:t>
      </w:r>
      <w:r w:rsidRPr="007948A3">
        <w:rPr>
          <w:rFonts w:ascii="Times New Roman" w:eastAsia="Times New Roman" w:hAnsi="Times New Roman"/>
          <w:b/>
          <w:bCs/>
          <w:spacing w:val="28"/>
          <w:sz w:val="24"/>
          <w:szCs w:val="24"/>
        </w:rPr>
        <w:t xml:space="preserve"> </w:t>
      </w:r>
      <w:r w:rsidRPr="007948A3">
        <w:rPr>
          <w:rFonts w:ascii="Times New Roman" w:eastAsia="Times New Roman" w:hAnsi="Times New Roman"/>
          <w:b/>
          <w:bCs/>
          <w:sz w:val="24"/>
          <w:szCs w:val="24"/>
        </w:rPr>
        <w:t>-</w:t>
      </w:r>
      <w:r w:rsidRPr="007948A3">
        <w:rPr>
          <w:rFonts w:ascii="Times New Roman" w:eastAsia="Times New Roman" w:hAnsi="Times New Roman"/>
          <w:b/>
          <w:bCs/>
          <w:spacing w:val="26"/>
          <w:sz w:val="24"/>
          <w:szCs w:val="24"/>
        </w:rPr>
        <w:t xml:space="preserve"> </w:t>
      </w:r>
      <w:r w:rsidRPr="007948A3">
        <w:rPr>
          <w:rFonts w:ascii="Times New Roman" w:eastAsia="Times New Roman" w:hAnsi="Times New Roman"/>
          <w:b/>
          <w:bCs/>
          <w:sz w:val="24"/>
          <w:szCs w:val="24"/>
        </w:rPr>
        <w:t>требования</w:t>
      </w:r>
      <w:r w:rsidRPr="007948A3">
        <w:rPr>
          <w:rFonts w:ascii="Times New Roman" w:eastAsia="Times New Roman" w:hAnsi="Times New Roman"/>
          <w:b/>
          <w:bCs/>
          <w:spacing w:val="25"/>
          <w:sz w:val="24"/>
          <w:szCs w:val="24"/>
        </w:rPr>
        <w:t xml:space="preserve"> </w:t>
      </w:r>
      <w:r w:rsidRPr="007948A3">
        <w:rPr>
          <w:rFonts w:ascii="Times New Roman" w:eastAsia="Times New Roman" w:hAnsi="Times New Roman"/>
          <w:b/>
          <w:bCs/>
          <w:sz w:val="24"/>
          <w:szCs w:val="24"/>
        </w:rPr>
        <w:t>к</w:t>
      </w:r>
      <w:r w:rsidRPr="007948A3">
        <w:rPr>
          <w:rFonts w:ascii="Times New Roman" w:eastAsia="Times New Roman" w:hAnsi="Times New Roman"/>
          <w:b/>
          <w:bCs/>
          <w:spacing w:val="25"/>
          <w:sz w:val="24"/>
          <w:szCs w:val="24"/>
        </w:rPr>
        <w:t xml:space="preserve"> </w:t>
      </w:r>
      <w:r w:rsidRPr="007948A3">
        <w:rPr>
          <w:rFonts w:ascii="Times New Roman" w:eastAsia="Times New Roman" w:hAnsi="Times New Roman"/>
          <w:b/>
          <w:bCs/>
          <w:sz w:val="24"/>
          <w:szCs w:val="24"/>
        </w:rPr>
        <w:t>результатам</w:t>
      </w:r>
      <w:r w:rsidRPr="007948A3">
        <w:rPr>
          <w:rFonts w:ascii="Times New Roman" w:eastAsia="Times New Roman" w:hAnsi="Times New Roman"/>
          <w:b/>
          <w:bCs/>
          <w:spacing w:val="33"/>
          <w:sz w:val="24"/>
          <w:szCs w:val="24"/>
        </w:rPr>
        <w:t xml:space="preserve"> </w:t>
      </w:r>
      <w:r w:rsidRPr="007948A3">
        <w:rPr>
          <w:rFonts w:ascii="Times New Roman" w:eastAsia="Times New Roman" w:hAnsi="Times New Roman"/>
          <w:b/>
          <w:bCs/>
          <w:spacing w:val="-1"/>
          <w:sz w:val="24"/>
          <w:szCs w:val="24"/>
        </w:rPr>
        <w:t>освоения</w:t>
      </w:r>
      <w:r w:rsidRPr="007948A3">
        <w:rPr>
          <w:rFonts w:ascii="Times New Roman" w:eastAsia="Times New Roman" w:hAnsi="Times New Roman"/>
          <w:b/>
          <w:bCs/>
          <w:spacing w:val="25"/>
          <w:sz w:val="24"/>
          <w:szCs w:val="24"/>
        </w:rPr>
        <w:t xml:space="preserve"> </w:t>
      </w:r>
    </w:p>
    <w:p w:rsidR="00660AD6" w:rsidRPr="007948A3" w:rsidRDefault="00660AD6" w:rsidP="00D03D9F">
      <w:pPr>
        <w:widowControl w:val="0"/>
        <w:numPr>
          <w:ilvl w:val="1"/>
          <w:numId w:val="36"/>
        </w:numPr>
        <w:tabs>
          <w:tab w:val="left" w:pos="611"/>
        </w:tabs>
        <w:spacing w:after="0" w:line="240" w:lineRule="auto"/>
        <w:ind w:left="611" w:hanging="528"/>
        <w:rPr>
          <w:rFonts w:ascii="Times New Roman" w:eastAsia="Times New Roman" w:hAnsi="Times New Roman"/>
          <w:sz w:val="24"/>
          <w:szCs w:val="24"/>
        </w:rPr>
      </w:pPr>
      <w:r w:rsidRPr="007948A3">
        <w:rPr>
          <w:rFonts w:ascii="Times New Roman" w:eastAsia="Times New Roman" w:hAnsi="Times New Roman"/>
          <w:b/>
          <w:bCs/>
          <w:spacing w:val="3"/>
          <w:sz w:val="24"/>
          <w:szCs w:val="24"/>
        </w:rPr>
        <w:t>ПМ .03.</w:t>
      </w:r>
    </w:p>
    <w:tbl>
      <w:tblPr>
        <w:tblW w:w="0" w:type="auto"/>
        <w:tblInd w:w="102" w:type="dxa"/>
        <w:tblLayout w:type="fixed"/>
        <w:tblCellMar>
          <w:left w:w="0" w:type="dxa"/>
          <w:right w:w="0" w:type="dxa"/>
        </w:tblCellMar>
        <w:tblLook w:val="01E0" w:firstRow="1" w:lastRow="1" w:firstColumn="1" w:lastColumn="1" w:noHBand="0" w:noVBand="0"/>
      </w:tblPr>
      <w:tblGrid>
        <w:gridCol w:w="1661"/>
        <w:gridCol w:w="12705"/>
      </w:tblGrid>
      <w:tr w:rsidR="00660AD6" w:rsidRPr="007948A3" w:rsidTr="00516C79">
        <w:trPr>
          <w:trHeight w:hRule="exact" w:val="566"/>
        </w:trPr>
        <w:tc>
          <w:tcPr>
            <w:tcW w:w="1661" w:type="dxa"/>
            <w:tcBorders>
              <w:top w:val="single" w:sz="7" w:space="0" w:color="000000"/>
              <w:left w:val="single" w:sz="7" w:space="0" w:color="000000"/>
              <w:bottom w:val="single" w:sz="7" w:space="0" w:color="000000"/>
              <w:right w:val="single" w:sz="7" w:space="0" w:color="000000"/>
            </w:tcBorders>
          </w:tcPr>
          <w:p w:rsidR="00660AD6" w:rsidRPr="007948A3" w:rsidRDefault="00660AD6" w:rsidP="00D03D9F">
            <w:pPr>
              <w:pStyle w:val="TableParagraph"/>
              <w:rPr>
                <w:rFonts w:ascii="Times New Roman" w:hAnsi="Times New Roman"/>
                <w:sz w:val="24"/>
                <w:szCs w:val="24"/>
                <w:lang w:val="ru-RU"/>
              </w:rPr>
            </w:pPr>
          </w:p>
          <w:p w:rsidR="00660AD6" w:rsidRPr="007948A3" w:rsidRDefault="00660AD6" w:rsidP="00D03D9F">
            <w:pPr>
              <w:pStyle w:val="TableParagraph"/>
              <w:ind w:left="550" w:right="541"/>
              <w:jc w:val="center"/>
              <w:rPr>
                <w:rFonts w:ascii="Times New Roman" w:eastAsia="Times New Roman" w:hAnsi="Times New Roman"/>
                <w:sz w:val="24"/>
                <w:szCs w:val="24"/>
              </w:rPr>
            </w:pPr>
            <w:r w:rsidRPr="007948A3">
              <w:rPr>
                <w:rFonts w:ascii="Times New Roman" w:eastAsia="Times New Roman" w:hAnsi="Times New Roman"/>
                <w:sz w:val="24"/>
                <w:szCs w:val="24"/>
              </w:rPr>
              <w:t>ОК 4</w:t>
            </w:r>
          </w:p>
        </w:tc>
        <w:tc>
          <w:tcPr>
            <w:tcW w:w="12705"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ind w:left="37"/>
              <w:rPr>
                <w:rFonts w:ascii="Times New Roman" w:eastAsia="Times New Roman" w:hAnsi="Times New Roman"/>
                <w:sz w:val="24"/>
                <w:szCs w:val="24"/>
                <w:lang w:val="ru-RU"/>
              </w:rPr>
            </w:pPr>
            <w:r w:rsidRPr="007948A3">
              <w:rPr>
                <w:rFonts w:ascii="Times New Roman" w:eastAsia="Times New Roman" w:hAnsi="Times New Roman"/>
                <w:spacing w:val="-1"/>
                <w:sz w:val="24"/>
                <w:szCs w:val="24"/>
                <w:lang w:val="ru-RU"/>
              </w:rPr>
              <w:t>Осуществлять</w:t>
            </w:r>
            <w:r w:rsidRPr="007948A3">
              <w:rPr>
                <w:rFonts w:ascii="Times New Roman" w:eastAsia="Times New Roman" w:hAnsi="Times New Roman"/>
                <w:spacing w:val="12"/>
                <w:sz w:val="24"/>
                <w:szCs w:val="24"/>
                <w:lang w:val="ru-RU"/>
              </w:rPr>
              <w:t xml:space="preserve"> </w:t>
            </w:r>
            <w:r w:rsidRPr="007948A3">
              <w:rPr>
                <w:rFonts w:ascii="Times New Roman" w:eastAsia="Times New Roman" w:hAnsi="Times New Roman"/>
                <w:sz w:val="24"/>
                <w:szCs w:val="24"/>
                <w:lang w:val="ru-RU"/>
              </w:rPr>
              <w:t>поиск</w:t>
            </w:r>
            <w:r w:rsidRPr="007948A3">
              <w:rPr>
                <w:rFonts w:ascii="Times New Roman" w:eastAsia="Times New Roman" w:hAnsi="Times New Roman"/>
                <w:spacing w:val="10"/>
                <w:sz w:val="24"/>
                <w:szCs w:val="24"/>
                <w:lang w:val="ru-RU"/>
              </w:rPr>
              <w:t xml:space="preserve"> </w:t>
            </w:r>
            <w:r w:rsidRPr="007948A3">
              <w:rPr>
                <w:rFonts w:ascii="Times New Roman" w:eastAsia="Times New Roman" w:hAnsi="Times New Roman"/>
                <w:spacing w:val="-1"/>
                <w:sz w:val="24"/>
                <w:szCs w:val="24"/>
                <w:lang w:val="ru-RU"/>
              </w:rPr>
              <w:t>информации,</w:t>
            </w:r>
            <w:r w:rsidRPr="007948A3">
              <w:rPr>
                <w:rFonts w:ascii="Times New Roman" w:eastAsia="Times New Roman" w:hAnsi="Times New Roman"/>
                <w:spacing w:val="13"/>
                <w:sz w:val="24"/>
                <w:szCs w:val="24"/>
                <w:lang w:val="ru-RU"/>
              </w:rPr>
              <w:t xml:space="preserve"> </w:t>
            </w:r>
            <w:r w:rsidRPr="007948A3">
              <w:rPr>
                <w:rFonts w:ascii="Times New Roman" w:eastAsia="Times New Roman" w:hAnsi="Times New Roman"/>
                <w:spacing w:val="-2"/>
                <w:sz w:val="24"/>
                <w:szCs w:val="24"/>
                <w:lang w:val="ru-RU"/>
              </w:rPr>
              <w:t>необходимой</w:t>
            </w:r>
            <w:r w:rsidRPr="007948A3">
              <w:rPr>
                <w:rFonts w:ascii="Times New Roman" w:eastAsia="Times New Roman" w:hAnsi="Times New Roman"/>
                <w:spacing w:val="12"/>
                <w:sz w:val="24"/>
                <w:szCs w:val="24"/>
                <w:lang w:val="ru-RU"/>
              </w:rPr>
              <w:t xml:space="preserve"> </w:t>
            </w:r>
            <w:r w:rsidRPr="007948A3">
              <w:rPr>
                <w:rFonts w:ascii="Times New Roman" w:eastAsia="Times New Roman" w:hAnsi="Times New Roman"/>
                <w:spacing w:val="-1"/>
                <w:sz w:val="24"/>
                <w:szCs w:val="24"/>
                <w:lang w:val="ru-RU"/>
              </w:rPr>
              <w:t>для</w:t>
            </w:r>
            <w:r w:rsidRPr="007948A3">
              <w:rPr>
                <w:rFonts w:ascii="Times New Roman" w:eastAsia="Times New Roman" w:hAnsi="Times New Roman"/>
                <w:spacing w:val="12"/>
                <w:sz w:val="24"/>
                <w:szCs w:val="24"/>
                <w:lang w:val="ru-RU"/>
              </w:rPr>
              <w:t xml:space="preserve"> </w:t>
            </w:r>
            <w:r w:rsidRPr="007948A3">
              <w:rPr>
                <w:rFonts w:ascii="Times New Roman" w:eastAsia="Times New Roman" w:hAnsi="Times New Roman"/>
                <w:spacing w:val="-1"/>
                <w:sz w:val="24"/>
                <w:szCs w:val="24"/>
                <w:lang w:val="ru-RU"/>
              </w:rPr>
              <w:t>эффективного</w:t>
            </w:r>
            <w:r w:rsidRPr="007948A3">
              <w:rPr>
                <w:rFonts w:ascii="Times New Roman" w:eastAsia="Times New Roman" w:hAnsi="Times New Roman"/>
                <w:spacing w:val="16"/>
                <w:sz w:val="24"/>
                <w:szCs w:val="24"/>
                <w:lang w:val="ru-RU"/>
              </w:rPr>
              <w:t xml:space="preserve"> </w:t>
            </w:r>
            <w:r w:rsidRPr="007948A3">
              <w:rPr>
                <w:rFonts w:ascii="Times New Roman" w:eastAsia="Times New Roman" w:hAnsi="Times New Roman"/>
                <w:spacing w:val="1"/>
                <w:sz w:val="24"/>
                <w:szCs w:val="24"/>
                <w:lang w:val="ru-RU"/>
              </w:rPr>
              <w:t>выполне</w:t>
            </w:r>
            <w:r w:rsidRPr="00516C79">
              <w:rPr>
                <w:rFonts w:ascii="Times New Roman" w:eastAsia="Times New Roman" w:hAnsi="Times New Roman"/>
                <w:sz w:val="24"/>
                <w:szCs w:val="24"/>
                <w:lang w:val="ru-RU"/>
              </w:rPr>
              <w:t>ния</w:t>
            </w:r>
            <w:r w:rsidRPr="00516C79">
              <w:rPr>
                <w:rFonts w:ascii="Times New Roman" w:eastAsia="Times New Roman" w:hAnsi="Times New Roman"/>
                <w:spacing w:val="2"/>
                <w:sz w:val="24"/>
                <w:szCs w:val="24"/>
                <w:lang w:val="ru-RU"/>
              </w:rPr>
              <w:t xml:space="preserve"> </w:t>
            </w:r>
            <w:r w:rsidRPr="00516C79">
              <w:rPr>
                <w:rFonts w:ascii="Times New Roman" w:eastAsia="Times New Roman" w:hAnsi="Times New Roman"/>
                <w:spacing w:val="-1"/>
                <w:sz w:val="24"/>
                <w:szCs w:val="24"/>
                <w:lang w:val="ru-RU"/>
              </w:rPr>
              <w:t>профессиональных</w:t>
            </w:r>
            <w:r w:rsidRPr="00516C79">
              <w:rPr>
                <w:rFonts w:ascii="Times New Roman" w:eastAsia="Times New Roman" w:hAnsi="Times New Roman"/>
                <w:spacing w:val="-3"/>
                <w:sz w:val="24"/>
                <w:szCs w:val="24"/>
                <w:lang w:val="ru-RU"/>
              </w:rPr>
              <w:t xml:space="preserve"> </w:t>
            </w:r>
            <w:r w:rsidRPr="00516C79">
              <w:rPr>
                <w:rFonts w:ascii="Times New Roman" w:eastAsia="Times New Roman" w:hAnsi="Times New Roman"/>
                <w:spacing w:val="-1"/>
                <w:sz w:val="24"/>
                <w:szCs w:val="24"/>
                <w:lang w:val="ru-RU"/>
              </w:rPr>
              <w:t>задач</w:t>
            </w:r>
          </w:p>
        </w:tc>
      </w:tr>
      <w:tr w:rsidR="00660AD6" w:rsidRPr="007948A3" w:rsidTr="00516C79">
        <w:trPr>
          <w:trHeight w:hRule="exact" w:val="567"/>
        </w:trPr>
        <w:tc>
          <w:tcPr>
            <w:tcW w:w="1661"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rPr>
                <w:rFonts w:ascii="Times New Roman" w:hAnsi="Times New Roman"/>
                <w:sz w:val="24"/>
                <w:szCs w:val="24"/>
                <w:lang w:val="ru-RU"/>
              </w:rPr>
            </w:pPr>
          </w:p>
          <w:p w:rsidR="00660AD6" w:rsidRPr="007948A3" w:rsidRDefault="00660AD6" w:rsidP="00D03D9F">
            <w:pPr>
              <w:pStyle w:val="TableParagraph"/>
              <w:ind w:left="550" w:right="541"/>
              <w:jc w:val="center"/>
              <w:rPr>
                <w:rFonts w:ascii="Times New Roman" w:eastAsia="Times New Roman" w:hAnsi="Times New Roman"/>
                <w:sz w:val="24"/>
                <w:szCs w:val="24"/>
              </w:rPr>
            </w:pPr>
            <w:r w:rsidRPr="007948A3">
              <w:rPr>
                <w:rFonts w:ascii="Times New Roman" w:eastAsia="Times New Roman" w:hAnsi="Times New Roman"/>
                <w:sz w:val="24"/>
                <w:szCs w:val="24"/>
              </w:rPr>
              <w:t>ОК 5</w:t>
            </w:r>
          </w:p>
        </w:tc>
        <w:tc>
          <w:tcPr>
            <w:tcW w:w="12705"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ind w:left="37"/>
              <w:rPr>
                <w:rFonts w:ascii="Times New Roman" w:eastAsia="Times New Roman" w:hAnsi="Times New Roman"/>
                <w:sz w:val="24"/>
                <w:szCs w:val="24"/>
                <w:lang w:val="ru-RU"/>
              </w:rPr>
            </w:pPr>
            <w:r w:rsidRPr="007948A3">
              <w:rPr>
                <w:rFonts w:ascii="Times New Roman" w:eastAsia="Times New Roman" w:hAnsi="Times New Roman"/>
                <w:sz w:val="24"/>
                <w:szCs w:val="24"/>
                <w:lang w:val="ru-RU"/>
              </w:rPr>
              <w:t xml:space="preserve">Использовать </w:t>
            </w:r>
            <w:r w:rsidRPr="007948A3">
              <w:rPr>
                <w:rFonts w:ascii="Times New Roman" w:eastAsia="Times New Roman" w:hAnsi="Times New Roman"/>
                <w:spacing w:val="14"/>
                <w:sz w:val="24"/>
                <w:szCs w:val="24"/>
                <w:lang w:val="ru-RU"/>
              </w:rPr>
              <w:t xml:space="preserve"> </w:t>
            </w:r>
            <w:r w:rsidRPr="007948A3">
              <w:rPr>
                <w:rFonts w:ascii="Times New Roman" w:eastAsia="Times New Roman" w:hAnsi="Times New Roman"/>
                <w:spacing w:val="-1"/>
                <w:sz w:val="24"/>
                <w:szCs w:val="24"/>
                <w:lang w:val="ru-RU"/>
              </w:rPr>
              <w:t>информационно-</w:t>
            </w:r>
            <w:r w:rsidRPr="007948A3">
              <w:rPr>
                <w:rFonts w:ascii="Times New Roman" w:eastAsia="Times New Roman" w:hAnsi="Times New Roman"/>
                <w:sz w:val="24"/>
                <w:szCs w:val="24"/>
                <w:lang w:val="ru-RU"/>
              </w:rPr>
              <w:t xml:space="preserve"> </w:t>
            </w:r>
            <w:r w:rsidRPr="007948A3">
              <w:rPr>
                <w:rFonts w:ascii="Times New Roman" w:eastAsia="Times New Roman" w:hAnsi="Times New Roman"/>
                <w:spacing w:val="16"/>
                <w:sz w:val="24"/>
                <w:szCs w:val="24"/>
                <w:lang w:val="ru-RU"/>
              </w:rPr>
              <w:t xml:space="preserve"> </w:t>
            </w:r>
            <w:r w:rsidRPr="007948A3">
              <w:rPr>
                <w:rFonts w:ascii="Times New Roman" w:eastAsia="Times New Roman" w:hAnsi="Times New Roman"/>
                <w:spacing w:val="-1"/>
                <w:sz w:val="24"/>
                <w:szCs w:val="24"/>
                <w:lang w:val="ru-RU"/>
              </w:rPr>
              <w:t>коммуникационные</w:t>
            </w:r>
            <w:r w:rsidRPr="007948A3">
              <w:rPr>
                <w:rFonts w:ascii="Times New Roman" w:eastAsia="Times New Roman" w:hAnsi="Times New Roman"/>
                <w:sz w:val="24"/>
                <w:szCs w:val="24"/>
                <w:lang w:val="ru-RU"/>
              </w:rPr>
              <w:t xml:space="preserve"> </w:t>
            </w:r>
            <w:r w:rsidRPr="007948A3">
              <w:rPr>
                <w:rFonts w:ascii="Times New Roman" w:eastAsia="Times New Roman" w:hAnsi="Times New Roman"/>
                <w:spacing w:val="13"/>
                <w:sz w:val="24"/>
                <w:szCs w:val="24"/>
                <w:lang w:val="ru-RU"/>
              </w:rPr>
              <w:t xml:space="preserve"> </w:t>
            </w:r>
            <w:r w:rsidRPr="007948A3">
              <w:rPr>
                <w:rFonts w:ascii="Times New Roman" w:eastAsia="Times New Roman" w:hAnsi="Times New Roman"/>
                <w:spacing w:val="-1"/>
                <w:sz w:val="24"/>
                <w:szCs w:val="24"/>
                <w:lang w:val="ru-RU"/>
              </w:rPr>
              <w:t>технологии</w:t>
            </w:r>
            <w:r w:rsidRPr="007948A3">
              <w:rPr>
                <w:rFonts w:ascii="Times New Roman" w:eastAsia="Times New Roman" w:hAnsi="Times New Roman"/>
                <w:sz w:val="24"/>
                <w:szCs w:val="24"/>
                <w:lang w:val="ru-RU"/>
              </w:rPr>
              <w:t xml:space="preserve"> </w:t>
            </w:r>
            <w:r w:rsidRPr="007948A3">
              <w:rPr>
                <w:rFonts w:ascii="Times New Roman" w:eastAsia="Times New Roman" w:hAnsi="Times New Roman"/>
                <w:spacing w:val="15"/>
                <w:sz w:val="24"/>
                <w:szCs w:val="24"/>
                <w:lang w:val="ru-RU"/>
              </w:rPr>
              <w:t xml:space="preserve"> </w:t>
            </w:r>
            <w:r w:rsidRPr="007948A3">
              <w:rPr>
                <w:rFonts w:ascii="Times New Roman" w:eastAsia="Times New Roman" w:hAnsi="Times New Roman"/>
                <w:sz w:val="24"/>
                <w:szCs w:val="24"/>
                <w:lang w:val="ru-RU"/>
              </w:rPr>
              <w:t xml:space="preserve">в </w:t>
            </w:r>
            <w:r w:rsidRPr="007948A3">
              <w:rPr>
                <w:rFonts w:ascii="Times New Roman" w:eastAsia="Times New Roman" w:hAnsi="Times New Roman"/>
                <w:spacing w:val="15"/>
                <w:sz w:val="24"/>
                <w:szCs w:val="24"/>
                <w:lang w:val="ru-RU"/>
              </w:rPr>
              <w:t xml:space="preserve"> </w:t>
            </w:r>
            <w:r w:rsidRPr="007948A3">
              <w:rPr>
                <w:rFonts w:ascii="Times New Roman" w:eastAsia="Times New Roman" w:hAnsi="Times New Roman"/>
                <w:sz w:val="24"/>
                <w:szCs w:val="24"/>
                <w:lang w:val="ru-RU"/>
              </w:rPr>
              <w:t>профес</w:t>
            </w:r>
            <w:r w:rsidRPr="00516C79">
              <w:rPr>
                <w:rFonts w:ascii="Times New Roman" w:eastAsia="Times New Roman" w:hAnsi="Times New Roman"/>
                <w:spacing w:val="-1"/>
                <w:sz w:val="24"/>
                <w:szCs w:val="24"/>
                <w:lang w:val="ru-RU"/>
              </w:rPr>
              <w:t>сиональной</w:t>
            </w:r>
            <w:r w:rsidRPr="00516C79">
              <w:rPr>
                <w:rFonts w:ascii="Times New Roman" w:eastAsia="Times New Roman" w:hAnsi="Times New Roman"/>
                <w:spacing w:val="3"/>
                <w:sz w:val="24"/>
                <w:szCs w:val="24"/>
                <w:lang w:val="ru-RU"/>
              </w:rPr>
              <w:t xml:space="preserve"> </w:t>
            </w:r>
            <w:r w:rsidRPr="00516C79">
              <w:rPr>
                <w:rFonts w:ascii="Times New Roman" w:eastAsia="Times New Roman" w:hAnsi="Times New Roman"/>
                <w:spacing w:val="-1"/>
                <w:sz w:val="24"/>
                <w:szCs w:val="24"/>
                <w:lang w:val="ru-RU"/>
              </w:rPr>
              <w:t>деятельности</w:t>
            </w:r>
          </w:p>
        </w:tc>
      </w:tr>
      <w:tr w:rsidR="00660AD6" w:rsidRPr="007948A3" w:rsidTr="00516C79">
        <w:trPr>
          <w:trHeight w:hRule="exact" w:val="566"/>
        </w:trPr>
        <w:tc>
          <w:tcPr>
            <w:tcW w:w="1661"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rPr>
                <w:rFonts w:ascii="Times New Roman" w:hAnsi="Times New Roman"/>
                <w:sz w:val="24"/>
                <w:szCs w:val="24"/>
                <w:lang w:val="ru-RU"/>
              </w:rPr>
            </w:pPr>
          </w:p>
          <w:p w:rsidR="00660AD6" w:rsidRPr="007948A3" w:rsidRDefault="00660AD6" w:rsidP="00D03D9F">
            <w:pPr>
              <w:pStyle w:val="TableParagraph"/>
              <w:ind w:left="550" w:right="541"/>
              <w:jc w:val="center"/>
              <w:rPr>
                <w:rFonts w:ascii="Times New Roman" w:eastAsia="Times New Roman" w:hAnsi="Times New Roman"/>
                <w:sz w:val="24"/>
                <w:szCs w:val="24"/>
              </w:rPr>
            </w:pPr>
            <w:r w:rsidRPr="007948A3">
              <w:rPr>
                <w:rFonts w:ascii="Times New Roman" w:eastAsia="Times New Roman" w:hAnsi="Times New Roman"/>
                <w:sz w:val="24"/>
                <w:szCs w:val="24"/>
              </w:rPr>
              <w:t>ОК 6</w:t>
            </w:r>
          </w:p>
        </w:tc>
        <w:tc>
          <w:tcPr>
            <w:tcW w:w="12705"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ind w:left="37"/>
              <w:rPr>
                <w:rFonts w:ascii="Times New Roman" w:eastAsia="Times New Roman" w:hAnsi="Times New Roman"/>
                <w:sz w:val="24"/>
                <w:szCs w:val="24"/>
                <w:lang w:val="ru-RU"/>
              </w:rPr>
            </w:pPr>
            <w:r w:rsidRPr="007948A3">
              <w:rPr>
                <w:rFonts w:ascii="Times New Roman" w:eastAsia="Times New Roman" w:hAnsi="Times New Roman"/>
                <w:spacing w:val="-1"/>
                <w:sz w:val="24"/>
                <w:szCs w:val="24"/>
                <w:lang w:val="ru-RU"/>
              </w:rPr>
              <w:t>Работать</w:t>
            </w:r>
            <w:r w:rsidRPr="007948A3">
              <w:rPr>
                <w:rFonts w:ascii="Times New Roman" w:eastAsia="Times New Roman" w:hAnsi="Times New Roman"/>
                <w:spacing w:val="22"/>
                <w:sz w:val="24"/>
                <w:szCs w:val="24"/>
                <w:lang w:val="ru-RU"/>
              </w:rPr>
              <w:t xml:space="preserve"> </w:t>
            </w:r>
            <w:r w:rsidRPr="007948A3">
              <w:rPr>
                <w:rFonts w:ascii="Times New Roman" w:eastAsia="Times New Roman" w:hAnsi="Times New Roman"/>
                <w:sz w:val="24"/>
                <w:szCs w:val="24"/>
                <w:lang w:val="ru-RU"/>
              </w:rPr>
              <w:t>в</w:t>
            </w:r>
            <w:r w:rsidRPr="007948A3">
              <w:rPr>
                <w:rFonts w:ascii="Times New Roman" w:eastAsia="Times New Roman" w:hAnsi="Times New Roman"/>
                <w:spacing w:val="27"/>
                <w:sz w:val="24"/>
                <w:szCs w:val="24"/>
                <w:lang w:val="ru-RU"/>
              </w:rPr>
              <w:t xml:space="preserve"> </w:t>
            </w:r>
            <w:r w:rsidRPr="007948A3">
              <w:rPr>
                <w:rFonts w:ascii="Times New Roman" w:eastAsia="Times New Roman" w:hAnsi="Times New Roman"/>
                <w:spacing w:val="-1"/>
                <w:sz w:val="24"/>
                <w:szCs w:val="24"/>
                <w:lang w:val="ru-RU"/>
              </w:rPr>
              <w:t>команде,</w:t>
            </w:r>
            <w:r w:rsidRPr="007948A3">
              <w:rPr>
                <w:rFonts w:ascii="Times New Roman" w:eastAsia="Times New Roman" w:hAnsi="Times New Roman"/>
                <w:spacing w:val="28"/>
                <w:sz w:val="24"/>
                <w:szCs w:val="24"/>
                <w:lang w:val="ru-RU"/>
              </w:rPr>
              <w:t xml:space="preserve"> </w:t>
            </w:r>
            <w:r w:rsidRPr="007948A3">
              <w:rPr>
                <w:rFonts w:ascii="Times New Roman" w:eastAsia="Times New Roman" w:hAnsi="Times New Roman"/>
                <w:spacing w:val="-1"/>
                <w:sz w:val="24"/>
                <w:szCs w:val="24"/>
                <w:lang w:val="ru-RU"/>
              </w:rPr>
              <w:t>эффективно</w:t>
            </w:r>
            <w:r w:rsidRPr="007948A3">
              <w:rPr>
                <w:rFonts w:ascii="Times New Roman" w:eastAsia="Times New Roman" w:hAnsi="Times New Roman"/>
                <w:spacing w:val="21"/>
                <w:sz w:val="24"/>
                <w:szCs w:val="24"/>
                <w:lang w:val="ru-RU"/>
              </w:rPr>
              <w:t xml:space="preserve"> </w:t>
            </w:r>
            <w:r w:rsidRPr="007948A3">
              <w:rPr>
                <w:rFonts w:ascii="Times New Roman" w:eastAsia="Times New Roman" w:hAnsi="Times New Roman"/>
                <w:sz w:val="24"/>
                <w:szCs w:val="24"/>
                <w:lang w:val="ru-RU"/>
              </w:rPr>
              <w:t>общаться</w:t>
            </w:r>
            <w:r w:rsidRPr="007948A3">
              <w:rPr>
                <w:rFonts w:ascii="Times New Roman" w:eastAsia="Times New Roman" w:hAnsi="Times New Roman"/>
                <w:spacing w:val="26"/>
                <w:sz w:val="24"/>
                <w:szCs w:val="24"/>
                <w:lang w:val="ru-RU"/>
              </w:rPr>
              <w:t xml:space="preserve"> </w:t>
            </w:r>
            <w:r w:rsidRPr="007948A3">
              <w:rPr>
                <w:rFonts w:ascii="Times New Roman" w:eastAsia="Times New Roman" w:hAnsi="Times New Roman"/>
                <w:sz w:val="24"/>
                <w:szCs w:val="24"/>
                <w:lang w:val="ru-RU"/>
              </w:rPr>
              <w:t>с</w:t>
            </w:r>
            <w:r w:rsidRPr="007948A3">
              <w:rPr>
                <w:rFonts w:ascii="Times New Roman" w:eastAsia="Times New Roman" w:hAnsi="Times New Roman"/>
                <w:spacing w:val="25"/>
                <w:sz w:val="24"/>
                <w:szCs w:val="24"/>
                <w:lang w:val="ru-RU"/>
              </w:rPr>
              <w:t xml:space="preserve"> </w:t>
            </w:r>
            <w:r w:rsidRPr="007948A3">
              <w:rPr>
                <w:rFonts w:ascii="Times New Roman" w:eastAsia="Times New Roman" w:hAnsi="Times New Roman"/>
                <w:spacing w:val="-1"/>
                <w:sz w:val="24"/>
                <w:szCs w:val="24"/>
                <w:lang w:val="ru-RU"/>
              </w:rPr>
              <w:t>коллегами,</w:t>
            </w:r>
            <w:r w:rsidRPr="007948A3">
              <w:rPr>
                <w:rFonts w:ascii="Times New Roman" w:eastAsia="Times New Roman" w:hAnsi="Times New Roman"/>
                <w:spacing w:val="23"/>
                <w:sz w:val="24"/>
                <w:szCs w:val="24"/>
                <w:lang w:val="ru-RU"/>
              </w:rPr>
              <w:t xml:space="preserve"> </w:t>
            </w:r>
            <w:r w:rsidRPr="007948A3">
              <w:rPr>
                <w:rFonts w:ascii="Times New Roman" w:eastAsia="Times New Roman" w:hAnsi="Times New Roman"/>
                <w:spacing w:val="-1"/>
                <w:sz w:val="24"/>
                <w:szCs w:val="24"/>
                <w:lang w:val="ru-RU"/>
              </w:rPr>
              <w:t>руководством,</w:t>
            </w:r>
            <w:r w:rsidRPr="007948A3">
              <w:rPr>
                <w:rFonts w:ascii="Times New Roman" w:eastAsia="Times New Roman" w:hAnsi="Times New Roman"/>
                <w:spacing w:val="28"/>
                <w:sz w:val="24"/>
                <w:szCs w:val="24"/>
                <w:lang w:val="ru-RU"/>
              </w:rPr>
              <w:t xml:space="preserve"> </w:t>
            </w:r>
            <w:r w:rsidRPr="007948A3">
              <w:rPr>
                <w:rFonts w:ascii="Times New Roman" w:eastAsia="Times New Roman" w:hAnsi="Times New Roman"/>
                <w:spacing w:val="3"/>
                <w:sz w:val="24"/>
                <w:szCs w:val="24"/>
                <w:lang w:val="ru-RU"/>
              </w:rPr>
              <w:t>кли</w:t>
            </w:r>
            <w:r w:rsidRPr="00516C79">
              <w:rPr>
                <w:rFonts w:ascii="Times New Roman" w:eastAsia="Times New Roman" w:hAnsi="Times New Roman"/>
                <w:spacing w:val="-1"/>
                <w:sz w:val="24"/>
                <w:szCs w:val="24"/>
                <w:lang w:val="ru-RU"/>
              </w:rPr>
              <w:t>ентами</w:t>
            </w:r>
          </w:p>
        </w:tc>
      </w:tr>
      <w:tr w:rsidR="00660AD6" w:rsidRPr="007948A3" w:rsidTr="00516C79">
        <w:trPr>
          <w:trHeight w:hRule="exact" w:val="571"/>
        </w:trPr>
        <w:tc>
          <w:tcPr>
            <w:tcW w:w="1661"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rPr>
                <w:rFonts w:ascii="Times New Roman" w:hAnsi="Times New Roman"/>
                <w:sz w:val="24"/>
                <w:szCs w:val="24"/>
                <w:lang w:val="ru-RU"/>
              </w:rPr>
            </w:pPr>
          </w:p>
          <w:p w:rsidR="00660AD6" w:rsidRPr="007948A3" w:rsidRDefault="00660AD6" w:rsidP="00D03D9F">
            <w:pPr>
              <w:pStyle w:val="TableParagraph"/>
              <w:ind w:left="550" w:right="541"/>
              <w:jc w:val="center"/>
              <w:rPr>
                <w:rFonts w:ascii="Times New Roman" w:eastAsia="Times New Roman" w:hAnsi="Times New Roman"/>
                <w:sz w:val="24"/>
                <w:szCs w:val="24"/>
              </w:rPr>
            </w:pPr>
            <w:r w:rsidRPr="007948A3">
              <w:rPr>
                <w:rFonts w:ascii="Times New Roman" w:eastAsia="Times New Roman" w:hAnsi="Times New Roman"/>
                <w:sz w:val="24"/>
                <w:szCs w:val="24"/>
              </w:rPr>
              <w:t>ОК 7</w:t>
            </w:r>
          </w:p>
        </w:tc>
        <w:tc>
          <w:tcPr>
            <w:tcW w:w="12705" w:type="dxa"/>
            <w:tcBorders>
              <w:top w:val="single" w:sz="7" w:space="0" w:color="000000"/>
              <w:left w:val="single" w:sz="7" w:space="0" w:color="000000"/>
              <w:bottom w:val="single" w:sz="7" w:space="0" w:color="000000"/>
              <w:right w:val="single" w:sz="7" w:space="0" w:color="000000"/>
            </w:tcBorders>
          </w:tcPr>
          <w:p w:rsidR="00660AD6" w:rsidRPr="007948A3" w:rsidRDefault="00660AD6" w:rsidP="00D03D9F">
            <w:pPr>
              <w:pStyle w:val="TableParagraph"/>
              <w:ind w:left="37"/>
              <w:rPr>
                <w:rFonts w:ascii="Times New Roman" w:eastAsia="Times New Roman" w:hAnsi="Times New Roman"/>
                <w:sz w:val="24"/>
                <w:szCs w:val="24"/>
                <w:lang w:val="ru-RU"/>
              </w:rPr>
            </w:pPr>
            <w:r w:rsidRPr="007948A3">
              <w:rPr>
                <w:rFonts w:ascii="Times New Roman" w:eastAsia="Times New Roman" w:hAnsi="Times New Roman"/>
                <w:spacing w:val="-1"/>
                <w:sz w:val="24"/>
                <w:szCs w:val="24"/>
                <w:lang w:val="ru-RU"/>
              </w:rPr>
              <w:t>Организовать</w:t>
            </w:r>
            <w:r w:rsidRPr="007948A3">
              <w:rPr>
                <w:rFonts w:ascii="Times New Roman" w:eastAsia="Times New Roman" w:hAnsi="Times New Roman"/>
                <w:spacing w:val="17"/>
                <w:sz w:val="24"/>
                <w:szCs w:val="24"/>
                <w:lang w:val="ru-RU"/>
              </w:rPr>
              <w:t xml:space="preserve"> </w:t>
            </w:r>
            <w:r w:rsidRPr="007948A3">
              <w:rPr>
                <w:rFonts w:ascii="Times New Roman" w:eastAsia="Times New Roman" w:hAnsi="Times New Roman"/>
                <w:spacing w:val="-1"/>
                <w:sz w:val="24"/>
                <w:szCs w:val="24"/>
                <w:lang w:val="ru-RU"/>
              </w:rPr>
              <w:t>собственную</w:t>
            </w:r>
            <w:r w:rsidRPr="007948A3">
              <w:rPr>
                <w:rFonts w:ascii="Times New Roman" w:eastAsia="Times New Roman" w:hAnsi="Times New Roman"/>
                <w:spacing w:val="14"/>
                <w:sz w:val="24"/>
                <w:szCs w:val="24"/>
                <w:lang w:val="ru-RU"/>
              </w:rPr>
              <w:t xml:space="preserve"> </w:t>
            </w:r>
            <w:r w:rsidRPr="007948A3">
              <w:rPr>
                <w:rFonts w:ascii="Times New Roman" w:eastAsia="Times New Roman" w:hAnsi="Times New Roman"/>
                <w:spacing w:val="-1"/>
                <w:sz w:val="24"/>
                <w:szCs w:val="24"/>
                <w:lang w:val="ru-RU"/>
              </w:rPr>
              <w:t>деятельность</w:t>
            </w:r>
            <w:r w:rsidRPr="007948A3">
              <w:rPr>
                <w:rFonts w:ascii="Times New Roman" w:eastAsia="Times New Roman" w:hAnsi="Times New Roman"/>
                <w:spacing w:val="17"/>
                <w:sz w:val="24"/>
                <w:szCs w:val="24"/>
                <w:lang w:val="ru-RU"/>
              </w:rPr>
              <w:t xml:space="preserve"> </w:t>
            </w:r>
            <w:r w:rsidRPr="007948A3">
              <w:rPr>
                <w:rFonts w:ascii="Times New Roman" w:eastAsia="Times New Roman" w:hAnsi="Times New Roman"/>
                <w:sz w:val="24"/>
                <w:szCs w:val="24"/>
                <w:lang w:val="ru-RU"/>
              </w:rPr>
              <w:t>с</w:t>
            </w:r>
            <w:r w:rsidRPr="007948A3">
              <w:rPr>
                <w:rFonts w:ascii="Times New Roman" w:eastAsia="Times New Roman" w:hAnsi="Times New Roman"/>
                <w:spacing w:val="15"/>
                <w:sz w:val="24"/>
                <w:szCs w:val="24"/>
                <w:lang w:val="ru-RU"/>
              </w:rPr>
              <w:t xml:space="preserve"> </w:t>
            </w:r>
            <w:r w:rsidRPr="007948A3">
              <w:rPr>
                <w:rFonts w:ascii="Times New Roman" w:eastAsia="Times New Roman" w:hAnsi="Times New Roman"/>
                <w:spacing w:val="-1"/>
                <w:sz w:val="24"/>
                <w:szCs w:val="24"/>
                <w:lang w:val="ru-RU"/>
              </w:rPr>
              <w:t>соблюдением</w:t>
            </w:r>
            <w:r w:rsidRPr="007948A3">
              <w:rPr>
                <w:rFonts w:ascii="Times New Roman" w:eastAsia="Times New Roman" w:hAnsi="Times New Roman"/>
                <w:spacing w:val="18"/>
                <w:sz w:val="24"/>
                <w:szCs w:val="24"/>
                <w:lang w:val="ru-RU"/>
              </w:rPr>
              <w:t xml:space="preserve"> </w:t>
            </w:r>
            <w:r w:rsidRPr="007948A3">
              <w:rPr>
                <w:rFonts w:ascii="Times New Roman" w:eastAsia="Times New Roman" w:hAnsi="Times New Roman"/>
                <w:sz w:val="24"/>
                <w:szCs w:val="24"/>
                <w:lang w:val="ru-RU"/>
              </w:rPr>
              <w:t>требований</w:t>
            </w:r>
            <w:r w:rsidRPr="007948A3">
              <w:rPr>
                <w:rFonts w:ascii="Times New Roman" w:eastAsia="Times New Roman" w:hAnsi="Times New Roman"/>
                <w:spacing w:val="8"/>
                <w:sz w:val="24"/>
                <w:szCs w:val="24"/>
                <w:lang w:val="ru-RU"/>
              </w:rPr>
              <w:t xml:space="preserve"> </w:t>
            </w:r>
            <w:r w:rsidRPr="007948A3">
              <w:rPr>
                <w:rFonts w:ascii="Times New Roman" w:eastAsia="Times New Roman" w:hAnsi="Times New Roman"/>
                <w:spacing w:val="1"/>
                <w:sz w:val="24"/>
                <w:szCs w:val="24"/>
                <w:lang w:val="ru-RU"/>
              </w:rPr>
              <w:t>охраны</w:t>
            </w:r>
            <w:r w:rsidRPr="007948A3">
              <w:rPr>
                <w:rFonts w:ascii="Times New Roman" w:eastAsia="Times New Roman" w:hAnsi="Times New Roman"/>
                <w:spacing w:val="43"/>
                <w:sz w:val="24"/>
                <w:szCs w:val="24"/>
                <w:lang w:val="ru-RU"/>
              </w:rPr>
              <w:t xml:space="preserve"> </w:t>
            </w:r>
            <w:r w:rsidRPr="007948A3">
              <w:rPr>
                <w:rFonts w:ascii="Times New Roman" w:eastAsia="Times New Roman" w:hAnsi="Times New Roman"/>
                <w:spacing w:val="-2"/>
                <w:sz w:val="24"/>
                <w:szCs w:val="24"/>
                <w:lang w:val="ru-RU"/>
              </w:rPr>
              <w:t>труда</w:t>
            </w:r>
            <w:r w:rsidRPr="007948A3">
              <w:rPr>
                <w:rFonts w:ascii="Times New Roman" w:eastAsia="Times New Roman" w:hAnsi="Times New Roman"/>
                <w:spacing w:val="1"/>
                <w:sz w:val="24"/>
                <w:szCs w:val="24"/>
                <w:lang w:val="ru-RU"/>
              </w:rPr>
              <w:t xml:space="preserve"> </w:t>
            </w:r>
            <w:r w:rsidRPr="007948A3">
              <w:rPr>
                <w:rFonts w:ascii="Times New Roman" w:eastAsia="Times New Roman" w:hAnsi="Times New Roman"/>
                <w:sz w:val="24"/>
                <w:szCs w:val="24"/>
                <w:lang w:val="ru-RU"/>
              </w:rPr>
              <w:t>и</w:t>
            </w:r>
            <w:r w:rsidRPr="007948A3">
              <w:rPr>
                <w:rFonts w:ascii="Times New Roman" w:eastAsia="Times New Roman" w:hAnsi="Times New Roman"/>
                <w:spacing w:val="3"/>
                <w:sz w:val="24"/>
                <w:szCs w:val="24"/>
                <w:lang w:val="ru-RU"/>
              </w:rPr>
              <w:t xml:space="preserve"> </w:t>
            </w:r>
            <w:r w:rsidRPr="007948A3">
              <w:rPr>
                <w:rFonts w:ascii="Times New Roman" w:eastAsia="Times New Roman" w:hAnsi="Times New Roman"/>
                <w:sz w:val="24"/>
                <w:szCs w:val="24"/>
                <w:lang w:val="ru-RU"/>
              </w:rPr>
              <w:t>экологической</w:t>
            </w:r>
            <w:r w:rsidRPr="007948A3">
              <w:rPr>
                <w:rFonts w:ascii="Times New Roman" w:eastAsia="Times New Roman" w:hAnsi="Times New Roman"/>
                <w:spacing w:val="-2"/>
                <w:sz w:val="24"/>
                <w:szCs w:val="24"/>
                <w:lang w:val="ru-RU"/>
              </w:rPr>
              <w:t xml:space="preserve"> </w:t>
            </w:r>
            <w:r w:rsidRPr="007948A3">
              <w:rPr>
                <w:rFonts w:ascii="Times New Roman" w:eastAsia="Times New Roman" w:hAnsi="Times New Roman"/>
                <w:spacing w:val="-1"/>
                <w:sz w:val="24"/>
                <w:szCs w:val="24"/>
                <w:lang w:val="ru-RU"/>
              </w:rPr>
              <w:t>безопасности</w:t>
            </w:r>
          </w:p>
        </w:tc>
      </w:tr>
      <w:tr w:rsidR="00660AD6" w:rsidRPr="007948A3" w:rsidTr="00516C79">
        <w:trPr>
          <w:trHeight w:hRule="exact" w:val="567"/>
        </w:trPr>
        <w:tc>
          <w:tcPr>
            <w:tcW w:w="1661" w:type="dxa"/>
            <w:tcBorders>
              <w:top w:val="single" w:sz="7" w:space="0" w:color="000000"/>
              <w:left w:val="single" w:sz="7" w:space="0" w:color="000000"/>
              <w:bottom w:val="single" w:sz="7" w:space="0" w:color="000000"/>
              <w:right w:val="single" w:sz="7" w:space="0" w:color="000000"/>
            </w:tcBorders>
          </w:tcPr>
          <w:p w:rsidR="00660AD6" w:rsidRPr="007948A3" w:rsidRDefault="00660AD6" w:rsidP="00D03D9F">
            <w:pPr>
              <w:pStyle w:val="TableParagraph"/>
              <w:rPr>
                <w:rFonts w:ascii="Times New Roman" w:hAnsi="Times New Roman"/>
                <w:sz w:val="24"/>
                <w:szCs w:val="24"/>
                <w:lang w:val="ru-RU"/>
              </w:rPr>
            </w:pPr>
          </w:p>
          <w:p w:rsidR="00660AD6" w:rsidRPr="007948A3" w:rsidRDefault="00660AD6" w:rsidP="00D03D9F">
            <w:pPr>
              <w:pStyle w:val="TableParagraph"/>
              <w:ind w:left="550" w:right="541"/>
              <w:jc w:val="center"/>
              <w:rPr>
                <w:rFonts w:ascii="Times New Roman" w:eastAsia="Times New Roman" w:hAnsi="Times New Roman"/>
                <w:sz w:val="24"/>
                <w:szCs w:val="24"/>
              </w:rPr>
            </w:pPr>
            <w:r w:rsidRPr="007948A3">
              <w:rPr>
                <w:rFonts w:ascii="Times New Roman" w:eastAsia="Times New Roman" w:hAnsi="Times New Roman"/>
                <w:sz w:val="24"/>
                <w:szCs w:val="24"/>
              </w:rPr>
              <w:t>ОК 8</w:t>
            </w:r>
          </w:p>
        </w:tc>
        <w:tc>
          <w:tcPr>
            <w:tcW w:w="12705" w:type="dxa"/>
            <w:tcBorders>
              <w:top w:val="single" w:sz="7" w:space="0" w:color="000000"/>
              <w:left w:val="single" w:sz="7" w:space="0" w:color="000000"/>
              <w:bottom w:val="single" w:sz="7" w:space="0" w:color="000000"/>
              <w:right w:val="single" w:sz="7" w:space="0" w:color="000000"/>
            </w:tcBorders>
          </w:tcPr>
          <w:p w:rsidR="00660AD6" w:rsidRPr="00516C79" w:rsidRDefault="00660AD6" w:rsidP="00D03D9F">
            <w:pPr>
              <w:pStyle w:val="TableParagraph"/>
              <w:ind w:left="37"/>
              <w:rPr>
                <w:rFonts w:ascii="Times New Roman" w:eastAsia="Times New Roman" w:hAnsi="Times New Roman"/>
                <w:sz w:val="24"/>
                <w:szCs w:val="24"/>
                <w:lang w:val="ru-RU"/>
              </w:rPr>
            </w:pPr>
            <w:r w:rsidRPr="007948A3">
              <w:rPr>
                <w:rFonts w:ascii="Times New Roman" w:eastAsia="Times New Roman" w:hAnsi="Times New Roman"/>
                <w:spacing w:val="-1"/>
                <w:sz w:val="24"/>
                <w:szCs w:val="24"/>
                <w:lang w:val="ru-RU"/>
              </w:rPr>
              <w:t>Исполнять</w:t>
            </w:r>
            <w:r w:rsidRPr="007948A3">
              <w:rPr>
                <w:rFonts w:ascii="Times New Roman" w:eastAsia="Times New Roman" w:hAnsi="Times New Roman"/>
                <w:spacing w:val="31"/>
                <w:sz w:val="24"/>
                <w:szCs w:val="24"/>
                <w:lang w:val="ru-RU"/>
              </w:rPr>
              <w:t xml:space="preserve"> </w:t>
            </w:r>
            <w:r w:rsidRPr="007948A3">
              <w:rPr>
                <w:rFonts w:ascii="Times New Roman" w:eastAsia="Times New Roman" w:hAnsi="Times New Roman"/>
                <w:spacing w:val="-2"/>
                <w:sz w:val="24"/>
                <w:szCs w:val="24"/>
                <w:lang w:val="ru-RU"/>
              </w:rPr>
              <w:t>воинскую</w:t>
            </w:r>
            <w:r w:rsidRPr="007948A3">
              <w:rPr>
                <w:rFonts w:ascii="Times New Roman" w:eastAsia="Times New Roman" w:hAnsi="Times New Roman"/>
                <w:spacing w:val="33"/>
                <w:sz w:val="24"/>
                <w:szCs w:val="24"/>
                <w:lang w:val="ru-RU"/>
              </w:rPr>
              <w:t xml:space="preserve"> </w:t>
            </w:r>
            <w:r w:rsidRPr="007948A3">
              <w:rPr>
                <w:rFonts w:ascii="Times New Roman" w:eastAsia="Times New Roman" w:hAnsi="Times New Roman"/>
                <w:spacing w:val="-1"/>
                <w:sz w:val="24"/>
                <w:szCs w:val="24"/>
                <w:lang w:val="ru-RU"/>
              </w:rPr>
              <w:t>обязанность,</w:t>
            </w:r>
            <w:r w:rsidRPr="007948A3">
              <w:rPr>
                <w:rFonts w:ascii="Times New Roman" w:eastAsia="Times New Roman" w:hAnsi="Times New Roman"/>
                <w:spacing w:val="33"/>
                <w:sz w:val="24"/>
                <w:szCs w:val="24"/>
                <w:lang w:val="ru-RU"/>
              </w:rPr>
              <w:t xml:space="preserve"> </w:t>
            </w:r>
            <w:r w:rsidRPr="007948A3">
              <w:rPr>
                <w:rFonts w:ascii="Times New Roman" w:eastAsia="Times New Roman" w:hAnsi="Times New Roman"/>
                <w:sz w:val="24"/>
                <w:szCs w:val="24"/>
                <w:lang w:val="ru-RU"/>
              </w:rPr>
              <w:t>в</w:t>
            </w:r>
            <w:r w:rsidRPr="007948A3">
              <w:rPr>
                <w:rFonts w:ascii="Times New Roman" w:eastAsia="Times New Roman" w:hAnsi="Times New Roman"/>
                <w:spacing w:val="32"/>
                <w:sz w:val="24"/>
                <w:szCs w:val="24"/>
                <w:lang w:val="ru-RU"/>
              </w:rPr>
              <w:t xml:space="preserve"> </w:t>
            </w:r>
            <w:r w:rsidRPr="007948A3">
              <w:rPr>
                <w:rFonts w:ascii="Times New Roman" w:eastAsia="Times New Roman" w:hAnsi="Times New Roman"/>
                <w:spacing w:val="-2"/>
                <w:sz w:val="24"/>
                <w:szCs w:val="24"/>
                <w:lang w:val="ru-RU"/>
              </w:rPr>
              <w:t>том</w:t>
            </w:r>
            <w:r w:rsidRPr="007948A3">
              <w:rPr>
                <w:rFonts w:ascii="Times New Roman" w:eastAsia="Times New Roman" w:hAnsi="Times New Roman"/>
                <w:spacing w:val="32"/>
                <w:sz w:val="24"/>
                <w:szCs w:val="24"/>
                <w:lang w:val="ru-RU"/>
              </w:rPr>
              <w:t xml:space="preserve"> </w:t>
            </w:r>
            <w:r w:rsidRPr="007948A3">
              <w:rPr>
                <w:rFonts w:ascii="Times New Roman" w:eastAsia="Times New Roman" w:hAnsi="Times New Roman"/>
                <w:spacing w:val="-2"/>
                <w:sz w:val="24"/>
                <w:szCs w:val="24"/>
                <w:lang w:val="ru-RU"/>
              </w:rPr>
              <w:t>числе</w:t>
            </w:r>
            <w:r w:rsidRPr="007948A3">
              <w:rPr>
                <w:rFonts w:ascii="Times New Roman" w:eastAsia="Times New Roman" w:hAnsi="Times New Roman"/>
                <w:spacing w:val="30"/>
                <w:sz w:val="24"/>
                <w:szCs w:val="24"/>
                <w:lang w:val="ru-RU"/>
              </w:rPr>
              <w:t xml:space="preserve"> </w:t>
            </w:r>
            <w:r w:rsidRPr="007948A3">
              <w:rPr>
                <w:rFonts w:ascii="Times New Roman" w:eastAsia="Times New Roman" w:hAnsi="Times New Roman"/>
                <w:sz w:val="24"/>
                <w:szCs w:val="24"/>
                <w:lang w:val="ru-RU"/>
              </w:rPr>
              <w:t>с</w:t>
            </w:r>
            <w:r w:rsidRPr="007948A3">
              <w:rPr>
                <w:rFonts w:ascii="Times New Roman" w:eastAsia="Times New Roman" w:hAnsi="Times New Roman"/>
                <w:spacing w:val="30"/>
                <w:sz w:val="24"/>
                <w:szCs w:val="24"/>
                <w:lang w:val="ru-RU"/>
              </w:rPr>
              <w:t xml:space="preserve"> </w:t>
            </w:r>
            <w:r w:rsidRPr="007948A3">
              <w:rPr>
                <w:rFonts w:ascii="Times New Roman" w:eastAsia="Times New Roman" w:hAnsi="Times New Roman"/>
                <w:spacing w:val="-1"/>
                <w:sz w:val="24"/>
                <w:szCs w:val="24"/>
                <w:lang w:val="ru-RU"/>
              </w:rPr>
              <w:t>применением</w:t>
            </w:r>
            <w:r w:rsidRPr="007948A3">
              <w:rPr>
                <w:rFonts w:ascii="Times New Roman" w:eastAsia="Times New Roman" w:hAnsi="Times New Roman"/>
                <w:spacing w:val="32"/>
                <w:sz w:val="24"/>
                <w:szCs w:val="24"/>
                <w:lang w:val="ru-RU"/>
              </w:rPr>
              <w:t xml:space="preserve"> </w:t>
            </w:r>
            <w:r w:rsidRPr="007948A3">
              <w:rPr>
                <w:rFonts w:ascii="Times New Roman" w:eastAsia="Times New Roman" w:hAnsi="Times New Roman"/>
                <w:sz w:val="24"/>
                <w:szCs w:val="24"/>
                <w:lang w:val="ru-RU"/>
              </w:rPr>
              <w:t>полученных</w:t>
            </w:r>
            <w:r w:rsidR="00516C79">
              <w:rPr>
                <w:rFonts w:ascii="Times New Roman" w:eastAsia="Times New Roman" w:hAnsi="Times New Roman"/>
                <w:sz w:val="24"/>
                <w:szCs w:val="24"/>
                <w:lang w:val="ru-RU"/>
              </w:rPr>
              <w:t xml:space="preserve"> </w:t>
            </w:r>
            <w:r w:rsidRPr="00516C79">
              <w:rPr>
                <w:rFonts w:ascii="Times New Roman" w:eastAsia="Times New Roman" w:hAnsi="Times New Roman"/>
                <w:spacing w:val="-1"/>
                <w:sz w:val="24"/>
                <w:szCs w:val="24"/>
                <w:lang w:val="ru-RU"/>
              </w:rPr>
              <w:t>профессиональных</w:t>
            </w:r>
            <w:r w:rsidRPr="00516C79">
              <w:rPr>
                <w:rFonts w:ascii="Times New Roman" w:eastAsia="Times New Roman" w:hAnsi="Times New Roman"/>
                <w:spacing w:val="-3"/>
                <w:sz w:val="24"/>
                <w:szCs w:val="24"/>
                <w:lang w:val="ru-RU"/>
              </w:rPr>
              <w:t xml:space="preserve"> </w:t>
            </w:r>
            <w:r w:rsidRPr="00516C79">
              <w:rPr>
                <w:rFonts w:ascii="Times New Roman" w:eastAsia="Times New Roman" w:hAnsi="Times New Roman"/>
                <w:spacing w:val="-1"/>
                <w:sz w:val="24"/>
                <w:szCs w:val="24"/>
                <w:lang w:val="ru-RU"/>
              </w:rPr>
              <w:t>знаний</w:t>
            </w:r>
            <w:r w:rsidRPr="00516C79">
              <w:rPr>
                <w:rFonts w:ascii="Times New Roman" w:eastAsia="Times New Roman" w:hAnsi="Times New Roman"/>
                <w:spacing w:val="-2"/>
                <w:sz w:val="24"/>
                <w:szCs w:val="24"/>
                <w:lang w:val="ru-RU"/>
              </w:rPr>
              <w:t xml:space="preserve"> </w:t>
            </w:r>
            <w:r w:rsidRPr="00516C79">
              <w:rPr>
                <w:rFonts w:ascii="Times New Roman" w:eastAsia="Times New Roman" w:hAnsi="Times New Roman"/>
                <w:spacing w:val="-1"/>
                <w:sz w:val="24"/>
                <w:szCs w:val="24"/>
                <w:lang w:val="ru-RU"/>
              </w:rPr>
              <w:t>(для</w:t>
            </w:r>
            <w:r w:rsidRPr="00516C79">
              <w:rPr>
                <w:rFonts w:ascii="Times New Roman" w:eastAsia="Times New Roman" w:hAnsi="Times New Roman"/>
                <w:spacing w:val="2"/>
                <w:sz w:val="24"/>
                <w:szCs w:val="24"/>
                <w:lang w:val="ru-RU"/>
              </w:rPr>
              <w:t xml:space="preserve"> </w:t>
            </w:r>
            <w:r w:rsidRPr="00516C79">
              <w:rPr>
                <w:rFonts w:ascii="Times New Roman" w:eastAsia="Times New Roman" w:hAnsi="Times New Roman"/>
                <w:spacing w:val="-1"/>
                <w:sz w:val="24"/>
                <w:szCs w:val="24"/>
                <w:lang w:val="ru-RU"/>
              </w:rPr>
              <w:t>юношей)</w:t>
            </w:r>
          </w:p>
        </w:tc>
      </w:tr>
    </w:tbl>
    <w:p w:rsidR="00660AD6" w:rsidRPr="007948A3" w:rsidRDefault="00660AD6" w:rsidP="00D03D9F">
      <w:pPr>
        <w:pStyle w:val="af0"/>
        <w:tabs>
          <w:tab w:val="left" w:pos="2804"/>
          <w:tab w:val="left" w:pos="4463"/>
          <w:tab w:val="left" w:pos="5815"/>
          <w:tab w:val="left" w:pos="7431"/>
          <w:tab w:val="left" w:pos="7796"/>
          <w:tab w:val="left" w:pos="9618"/>
        </w:tabs>
        <w:ind w:left="824" w:firstLine="0"/>
        <w:rPr>
          <w:spacing w:val="-1"/>
          <w:sz w:val="24"/>
          <w:szCs w:val="24"/>
          <w:lang w:val="ru-RU"/>
        </w:rPr>
      </w:pPr>
    </w:p>
    <w:p w:rsidR="00660AD6" w:rsidRPr="007948A3" w:rsidRDefault="00660AD6" w:rsidP="00D03D9F">
      <w:pPr>
        <w:pStyle w:val="af0"/>
        <w:tabs>
          <w:tab w:val="left" w:pos="2804"/>
          <w:tab w:val="left" w:pos="4463"/>
          <w:tab w:val="left" w:pos="5815"/>
          <w:tab w:val="left" w:pos="7431"/>
          <w:tab w:val="left" w:pos="7796"/>
          <w:tab w:val="left" w:pos="9618"/>
        </w:tabs>
        <w:ind w:left="824" w:firstLine="0"/>
        <w:rPr>
          <w:sz w:val="24"/>
          <w:szCs w:val="24"/>
          <w:lang w:val="ru-RU"/>
        </w:rPr>
      </w:pPr>
      <w:r w:rsidRPr="007948A3">
        <w:rPr>
          <w:spacing w:val="-1"/>
          <w:sz w:val="24"/>
          <w:szCs w:val="24"/>
          <w:lang w:val="ru-RU"/>
        </w:rPr>
        <w:t>Наименование</w:t>
      </w:r>
      <w:r w:rsidRPr="007948A3">
        <w:rPr>
          <w:spacing w:val="-1"/>
          <w:sz w:val="24"/>
          <w:szCs w:val="24"/>
          <w:lang w:val="ru-RU"/>
        </w:rPr>
        <w:tab/>
      </w:r>
      <w:r w:rsidRPr="007948A3">
        <w:rPr>
          <w:sz w:val="24"/>
          <w:szCs w:val="24"/>
          <w:lang w:val="ru-RU"/>
        </w:rPr>
        <w:t>результатов</w:t>
      </w:r>
      <w:r w:rsidRPr="007948A3">
        <w:rPr>
          <w:sz w:val="24"/>
          <w:szCs w:val="24"/>
          <w:lang w:val="ru-RU"/>
        </w:rPr>
        <w:tab/>
        <w:t>обучения</w:t>
      </w:r>
      <w:r w:rsidRPr="007948A3">
        <w:rPr>
          <w:sz w:val="24"/>
          <w:szCs w:val="24"/>
          <w:lang w:val="ru-RU"/>
        </w:rPr>
        <w:tab/>
        <w:t>приводится</w:t>
      </w:r>
      <w:r w:rsidRPr="007948A3">
        <w:rPr>
          <w:sz w:val="24"/>
          <w:szCs w:val="24"/>
          <w:lang w:val="ru-RU"/>
        </w:rPr>
        <w:tab/>
        <w:t>в</w:t>
      </w:r>
      <w:r w:rsidRPr="007948A3">
        <w:rPr>
          <w:sz w:val="24"/>
          <w:szCs w:val="24"/>
          <w:lang w:val="ru-RU"/>
        </w:rPr>
        <w:tab/>
        <w:t>соответствии</w:t>
      </w:r>
      <w:r w:rsidRPr="007948A3">
        <w:rPr>
          <w:sz w:val="24"/>
          <w:szCs w:val="24"/>
          <w:lang w:val="ru-RU"/>
        </w:rPr>
        <w:tab/>
        <w:t>с</w:t>
      </w:r>
    </w:p>
    <w:p w:rsidR="00660AD6" w:rsidRPr="007948A3" w:rsidRDefault="00660AD6"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sz w:val="24"/>
          <w:szCs w:val="24"/>
        </w:rPr>
        <w:t>профессиональным</w:t>
      </w:r>
      <w:r w:rsidRPr="007948A3">
        <w:rPr>
          <w:rFonts w:ascii="Times New Roman" w:hAnsi="Times New Roman"/>
          <w:spacing w:val="19"/>
          <w:sz w:val="24"/>
          <w:szCs w:val="24"/>
        </w:rPr>
        <w:t xml:space="preserve"> </w:t>
      </w:r>
      <w:r w:rsidRPr="007948A3">
        <w:rPr>
          <w:rFonts w:ascii="Times New Roman" w:hAnsi="Times New Roman"/>
          <w:spacing w:val="-1"/>
          <w:sz w:val="24"/>
          <w:szCs w:val="24"/>
        </w:rPr>
        <w:t>стандартом</w:t>
      </w:r>
      <w:r w:rsidRPr="007948A3">
        <w:rPr>
          <w:rFonts w:ascii="Times New Roman" w:hAnsi="Times New Roman"/>
          <w:spacing w:val="19"/>
          <w:sz w:val="24"/>
          <w:szCs w:val="24"/>
        </w:rPr>
        <w:t xml:space="preserve"> </w:t>
      </w:r>
      <w:r w:rsidRPr="007948A3">
        <w:rPr>
          <w:rFonts w:ascii="Times New Roman" w:hAnsi="Times New Roman"/>
          <w:sz w:val="24"/>
          <w:szCs w:val="24"/>
        </w:rPr>
        <w:t>35.01.14</w:t>
      </w:r>
      <w:r w:rsidRPr="007948A3">
        <w:rPr>
          <w:rFonts w:ascii="Times New Roman" w:hAnsi="Times New Roman"/>
          <w:spacing w:val="18"/>
          <w:sz w:val="24"/>
          <w:szCs w:val="24"/>
        </w:rPr>
        <w:t xml:space="preserve"> </w:t>
      </w:r>
      <w:r w:rsidRPr="007948A3">
        <w:rPr>
          <w:rFonts w:ascii="Times New Roman" w:hAnsi="Times New Roman"/>
          <w:spacing w:val="-1"/>
          <w:sz w:val="24"/>
          <w:szCs w:val="24"/>
        </w:rPr>
        <w:t>Мастер</w:t>
      </w:r>
      <w:r w:rsidRPr="007948A3">
        <w:rPr>
          <w:rFonts w:ascii="Times New Roman" w:hAnsi="Times New Roman"/>
          <w:spacing w:val="18"/>
          <w:sz w:val="24"/>
          <w:szCs w:val="24"/>
        </w:rPr>
        <w:t xml:space="preserve"> </w:t>
      </w:r>
      <w:r w:rsidRPr="007948A3">
        <w:rPr>
          <w:rFonts w:ascii="Times New Roman" w:hAnsi="Times New Roman"/>
          <w:sz w:val="24"/>
          <w:szCs w:val="24"/>
        </w:rPr>
        <w:t>по</w:t>
      </w:r>
      <w:r w:rsidRPr="007948A3">
        <w:rPr>
          <w:rFonts w:ascii="Times New Roman" w:hAnsi="Times New Roman"/>
          <w:spacing w:val="18"/>
          <w:sz w:val="24"/>
          <w:szCs w:val="24"/>
        </w:rPr>
        <w:t xml:space="preserve"> </w:t>
      </w:r>
      <w:r w:rsidRPr="007948A3">
        <w:rPr>
          <w:rFonts w:ascii="Times New Roman" w:hAnsi="Times New Roman"/>
          <w:sz w:val="24"/>
          <w:szCs w:val="24"/>
        </w:rPr>
        <w:t>техническому</w:t>
      </w:r>
      <w:r w:rsidRPr="007948A3">
        <w:rPr>
          <w:rFonts w:ascii="Times New Roman" w:hAnsi="Times New Roman"/>
          <w:spacing w:val="50"/>
          <w:w w:val="99"/>
          <w:sz w:val="24"/>
          <w:szCs w:val="24"/>
        </w:rPr>
        <w:t xml:space="preserve"> </w:t>
      </w:r>
      <w:r w:rsidRPr="007948A3">
        <w:rPr>
          <w:rFonts w:ascii="Times New Roman" w:hAnsi="Times New Roman"/>
          <w:sz w:val="24"/>
          <w:szCs w:val="24"/>
        </w:rPr>
        <w:t>обслуживанию</w:t>
      </w:r>
      <w:r w:rsidRPr="007948A3">
        <w:rPr>
          <w:rFonts w:ascii="Times New Roman" w:hAnsi="Times New Roman"/>
          <w:spacing w:val="67"/>
          <w:sz w:val="24"/>
          <w:szCs w:val="24"/>
        </w:rPr>
        <w:t xml:space="preserve"> </w:t>
      </w:r>
      <w:r w:rsidRPr="007948A3">
        <w:rPr>
          <w:rFonts w:ascii="Times New Roman" w:hAnsi="Times New Roman"/>
          <w:sz w:val="24"/>
          <w:szCs w:val="24"/>
        </w:rPr>
        <w:t>и</w:t>
      </w:r>
      <w:r w:rsidRPr="007948A3">
        <w:rPr>
          <w:rFonts w:ascii="Times New Roman" w:hAnsi="Times New Roman"/>
          <w:spacing w:val="65"/>
          <w:sz w:val="24"/>
          <w:szCs w:val="24"/>
        </w:rPr>
        <w:t xml:space="preserve"> </w:t>
      </w:r>
      <w:r w:rsidRPr="007948A3">
        <w:rPr>
          <w:rFonts w:ascii="Times New Roman" w:hAnsi="Times New Roman"/>
          <w:spacing w:val="1"/>
          <w:sz w:val="24"/>
          <w:szCs w:val="24"/>
        </w:rPr>
        <w:t>ремонту</w:t>
      </w:r>
      <w:r w:rsidRPr="007948A3">
        <w:rPr>
          <w:rFonts w:ascii="Times New Roman" w:hAnsi="Times New Roman"/>
          <w:spacing w:val="60"/>
          <w:sz w:val="24"/>
          <w:szCs w:val="24"/>
        </w:rPr>
        <w:t xml:space="preserve"> </w:t>
      </w:r>
      <w:r w:rsidRPr="007948A3">
        <w:rPr>
          <w:rFonts w:ascii="Times New Roman" w:hAnsi="Times New Roman"/>
          <w:sz w:val="24"/>
          <w:szCs w:val="24"/>
        </w:rPr>
        <w:t>машинно-тракторного</w:t>
      </w:r>
      <w:r w:rsidRPr="007948A3">
        <w:rPr>
          <w:rFonts w:ascii="Times New Roman" w:hAnsi="Times New Roman"/>
          <w:spacing w:val="69"/>
          <w:sz w:val="24"/>
          <w:szCs w:val="24"/>
        </w:rPr>
        <w:t xml:space="preserve"> </w:t>
      </w:r>
      <w:r w:rsidRPr="007948A3">
        <w:rPr>
          <w:rFonts w:ascii="Times New Roman" w:hAnsi="Times New Roman"/>
          <w:sz w:val="24"/>
          <w:szCs w:val="24"/>
        </w:rPr>
        <w:t>парка</w:t>
      </w:r>
      <w:r w:rsidRPr="007948A3">
        <w:rPr>
          <w:rFonts w:ascii="Times New Roman" w:hAnsi="Times New Roman"/>
          <w:spacing w:val="65"/>
          <w:sz w:val="24"/>
          <w:szCs w:val="24"/>
        </w:rPr>
        <w:t xml:space="preserve"> </w:t>
      </w:r>
      <w:r w:rsidRPr="007948A3">
        <w:rPr>
          <w:rFonts w:ascii="Times New Roman" w:hAnsi="Times New Roman"/>
          <w:sz w:val="24"/>
          <w:szCs w:val="24"/>
        </w:rPr>
        <w:t>и</w:t>
      </w:r>
      <w:r w:rsidRPr="007948A3">
        <w:rPr>
          <w:rFonts w:ascii="Times New Roman" w:hAnsi="Times New Roman"/>
          <w:spacing w:val="69"/>
          <w:sz w:val="24"/>
          <w:szCs w:val="24"/>
        </w:rPr>
        <w:t xml:space="preserve"> </w:t>
      </w:r>
      <w:r w:rsidRPr="007948A3">
        <w:rPr>
          <w:rFonts w:ascii="Times New Roman" w:hAnsi="Times New Roman"/>
          <w:sz w:val="24"/>
          <w:szCs w:val="24"/>
        </w:rPr>
        <w:t>квалификационной</w:t>
      </w:r>
      <w:r w:rsidRPr="007948A3">
        <w:rPr>
          <w:rFonts w:ascii="Times New Roman" w:hAnsi="Times New Roman"/>
          <w:spacing w:val="54"/>
          <w:w w:val="99"/>
          <w:sz w:val="24"/>
          <w:szCs w:val="24"/>
        </w:rPr>
        <w:t xml:space="preserve"> </w:t>
      </w:r>
      <w:r w:rsidRPr="007948A3">
        <w:rPr>
          <w:rFonts w:ascii="Times New Roman" w:hAnsi="Times New Roman"/>
          <w:spacing w:val="-1"/>
          <w:sz w:val="24"/>
          <w:szCs w:val="24"/>
        </w:rPr>
        <w:t>характеристикой</w:t>
      </w:r>
      <w:r w:rsidRPr="007948A3">
        <w:rPr>
          <w:rFonts w:ascii="Times New Roman" w:hAnsi="Times New Roman"/>
          <w:spacing w:val="9"/>
          <w:sz w:val="24"/>
          <w:szCs w:val="24"/>
        </w:rPr>
        <w:t xml:space="preserve"> </w:t>
      </w:r>
      <w:r w:rsidRPr="007948A3">
        <w:rPr>
          <w:rFonts w:ascii="Times New Roman" w:hAnsi="Times New Roman"/>
          <w:sz w:val="24"/>
          <w:szCs w:val="24"/>
        </w:rPr>
        <w:t>выпуск</w:t>
      </w:r>
      <w:r w:rsidRPr="007948A3">
        <w:rPr>
          <w:rFonts w:ascii="Times New Roman" w:hAnsi="Times New Roman"/>
          <w:spacing w:val="5"/>
          <w:sz w:val="24"/>
          <w:szCs w:val="24"/>
        </w:rPr>
        <w:t xml:space="preserve"> </w:t>
      </w:r>
      <w:r w:rsidRPr="007948A3">
        <w:rPr>
          <w:rFonts w:ascii="Times New Roman" w:hAnsi="Times New Roman"/>
          <w:spacing w:val="2"/>
          <w:sz w:val="24"/>
          <w:szCs w:val="24"/>
        </w:rPr>
        <w:t>06</w:t>
      </w:r>
      <w:r w:rsidRPr="007948A3">
        <w:rPr>
          <w:rFonts w:ascii="Times New Roman" w:hAnsi="Times New Roman"/>
          <w:spacing w:val="6"/>
          <w:sz w:val="24"/>
          <w:szCs w:val="24"/>
        </w:rPr>
        <w:t xml:space="preserve"> </w:t>
      </w:r>
      <w:r w:rsidRPr="007948A3">
        <w:rPr>
          <w:rFonts w:ascii="Times New Roman" w:hAnsi="Times New Roman"/>
          <w:sz w:val="24"/>
          <w:szCs w:val="24"/>
        </w:rPr>
        <w:t>ЕТКС</w:t>
      </w:r>
      <w:r w:rsidRPr="007948A3">
        <w:rPr>
          <w:rFonts w:ascii="Times New Roman" w:hAnsi="Times New Roman"/>
          <w:spacing w:val="11"/>
          <w:sz w:val="24"/>
          <w:szCs w:val="24"/>
        </w:rPr>
        <w:t xml:space="preserve"> </w:t>
      </w:r>
      <w:r w:rsidRPr="007948A3">
        <w:rPr>
          <w:rFonts w:ascii="Times New Roman" w:hAnsi="Times New Roman"/>
          <w:sz w:val="24"/>
          <w:szCs w:val="24"/>
        </w:rPr>
        <w:t>по</w:t>
      </w:r>
      <w:r w:rsidRPr="007948A3">
        <w:rPr>
          <w:rFonts w:ascii="Times New Roman" w:hAnsi="Times New Roman"/>
          <w:spacing w:val="6"/>
          <w:sz w:val="24"/>
          <w:szCs w:val="24"/>
        </w:rPr>
        <w:t xml:space="preserve"> </w:t>
      </w:r>
      <w:r w:rsidRPr="007948A3">
        <w:rPr>
          <w:rFonts w:ascii="Times New Roman" w:hAnsi="Times New Roman"/>
          <w:sz w:val="24"/>
          <w:szCs w:val="24"/>
        </w:rPr>
        <w:t>профессии</w:t>
      </w:r>
      <w:r w:rsidRPr="007948A3">
        <w:rPr>
          <w:rFonts w:ascii="Times New Roman" w:hAnsi="Times New Roman"/>
          <w:spacing w:val="5"/>
          <w:sz w:val="24"/>
          <w:szCs w:val="24"/>
        </w:rPr>
        <w:t xml:space="preserve"> </w:t>
      </w:r>
      <w:r w:rsidRPr="007948A3">
        <w:rPr>
          <w:rFonts w:ascii="Times New Roman" w:hAnsi="Times New Roman"/>
          <w:sz w:val="24"/>
          <w:szCs w:val="24"/>
        </w:rPr>
        <w:t>35.01.14.</w:t>
      </w:r>
      <w:r w:rsidRPr="007948A3">
        <w:rPr>
          <w:rFonts w:ascii="Times New Roman" w:hAnsi="Times New Roman"/>
          <w:spacing w:val="5"/>
          <w:sz w:val="24"/>
          <w:szCs w:val="24"/>
        </w:rPr>
        <w:t xml:space="preserve"> </w:t>
      </w:r>
      <w:r w:rsidRPr="007948A3">
        <w:rPr>
          <w:rFonts w:ascii="Times New Roman" w:hAnsi="Times New Roman"/>
          <w:sz w:val="24"/>
          <w:szCs w:val="24"/>
        </w:rPr>
        <w:t>Мастер</w:t>
      </w:r>
      <w:r w:rsidRPr="007948A3">
        <w:rPr>
          <w:rFonts w:ascii="Times New Roman" w:hAnsi="Times New Roman"/>
          <w:spacing w:val="6"/>
          <w:sz w:val="24"/>
          <w:szCs w:val="24"/>
        </w:rPr>
        <w:t xml:space="preserve"> </w:t>
      </w:r>
      <w:r w:rsidRPr="007948A3">
        <w:rPr>
          <w:rFonts w:ascii="Times New Roman" w:hAnsi="Times New Roman"/>
          <w:sz w:val="24"/>
          <w:szCs w:val="24"/>
        </w:rPr>
        <w:t>по</w:t>
      </w:r>
      <w:r w:rsidRPr="007948A3">
        <w:rPr>
          <w:rFonts w:ascii="Times New Roman" w:hAnsi="Times New Roman"/>
          <w:spacing w:val="48"/>
          <w:w w:val="99"/>
          <w:sz w:val="24"/>
          <w:szCs w:val="24"/>
        </w:rPr>
        <w:t xml:space="preserve"> </w:t>
      </w:r>
      <w:r w:rsidRPr="007948A3">
        <w:rPr>
          <w:rFonts w:ascii="Times New Roman" w:hAnsi="Times New Roman"/>
          <w:sz w:val="24"/>
          <w:szCs w:val="24"/>
        </w:rPr>
        <w:t>техническому</w:t>
      </w:r>
      <w:r w:rsidRPr="007948A3">
        <w:rPr>
          <w:rFonts w:ascii="Times New Roman" w:hAnsi="Times New Roman"/>
          <w:spacing w:val="-19"/>
          <w:sz w:val="24"/>
          <w:szCs w:val="24"/>
        </w:rPr>
        <w:t xml:space="preserve"> </w:t>
      </w:r>
      <w:r w:rsidRPr="007948A3">
        <w:rPr>
          <w:rFonts w:ascii="Times New Roman" w:hAnsi="Times New Roman"/>
          <w:sz w:val="24"/>
          <w:szCs w:val="24"/>
        </w:rPr>
        <w:t>обслуживанию</w:t>
      </w:r>
      <w:r w:rsidRPr="007948A3">
        <w:rPr>
          <w:rFonts w:ascii="Times New Roman" w:hAnsi="Times New Roman"/>
          <w:spacing w:val="-16"/>
          <w:sz w:val="24"/>
          <w:szCs w:val="24"/>
        </w:rPr>
        <w:t xml:space="preserve"> </w:t>
      </w:r>
      <w:r w:rsidRPr="007948A3">
        <w:rPr>
          <w:rFonts w:ascii="Times New Roman" w:hAnsi="Times New Roman"/>
          <w:sz w:val="24"/>
          <w:szCs w:val="24"/>
        </w:rPr>
        <w:t>и</w:t>
      </w:r>
      <w:r w:rsidRPr="007948A3">
        <w:rPr>
          <w:rFonts w:ascii="Times New Roman" w:hAnsi="Times New Roman"/>
          <w:spacing w:val="-15"/>
          <w:sz w:val="24"/>
          <w:szCs w:val="24"/>
        </w:rPr>
        <w:t xml:space="preserve"> </w:t>
      </w:r>
      <w:r w:rsidRPr="007948A3">
        <w:rPr>
          <w:rFonts w:ascii="Times New Roman" w:hAnsi="Times New Roman"/>
          <w:sz w:val="24"/>
          <w:szCs w:val="24"/>
        </w:rPr>
        <w:t>ремонту</w:t>
      </w:r>
      <w:r w:rsidRPr="007948A3">
        <w:rPr>
          <w:rFonts w:ascii="Times New Roman" w:hAnsi="Times New Roman"/>
          <w:spacing w:val="-15"/>
          <w:sz w:val="24"/>
          <w:szCs w:val="24"/>
        </w:rPr>
        <w:t xml:space="preserve"> </w:t>
      </w:r>
      <w:r w:rsidRPr="007948A3">
        <w:rPr>
          <w:rFonts w:ascii="Times New Roman" w:hAnsi="Times New Roman"/>
          <w:sz w:val="24"/>
          <w:szCs w:val="24"/>
        </w:rPr>
        <w:t>машинно-тракторного</w:t>
      </w:r>
      <w:r w:rsidRPr="007948A3">
        <w:rPr>
          <w:rFonts w:ascii="Times New Roman" w:hAnsi="Times New Roman"/>
          <w:spacing w:val="-16"/>
          <w:sz w:val="24"/>
          <w:szCs w:val="24"/>
        </w:rPr>
        <w:t xml:space="preserve"> </w:t>
      </w:r>
      <w:r w:rsidRPr="007948A3">
        <w:rPr>
          <w:rFonts w:ascii="Times New Roman" w:hAnsi="Times New Roman"/>
          <w:spacing w:val="-1"/>
          <w:sz w:val="24"/>
          <w:szCs w:val="24"/>
        </w:rPr>
        <w:t>парка</w:t>
      </w:r>
    </w:p>
    <w:p w:rsidR="0063159A" w:rsidRPr="007948A3" w:rsidRDefault="0063159A" w:rsidP="00D03D9F">
      <w:pPr>
        <w:spacing w:after="0" w:line="240" w:lineRule="auto"/>
        <w:rPr>
          <w:rFonts w:ascii="Times New Roman" w:hAnsi="Times New Roman"/>
          <w:sz w:val="24"/>
          <w:szCs w:val="24"/>
        </w:rPr>
        <w:sectPr w:rsidR="0063159A" w:rsidRPr="007948A3" w:rsidSect="00122451">
          <w:type w:val="continuous"/>
          <w:pgSz w:w="16840" w:h="11909" w:orient="landscape"/>
          <w:pgMar w:top="1020" w:right="480" w:bottom="1020" w:left="960" w:header="720" w:footer="720" w:gutter="0"/>
          <w:cols w:space="720"/>
        </w:sectPr>
      </w:pP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r w:rsidRPr="007948A3">
        <w:rPr>
          <w:rFonts w:ascii="Times New Roman" w:hAnsi="Times New Roman"/>
          <w:b/>
          <w:caps/>
          <w:sz w:val="24"/>
          <w:szCs w:val="24"/>
        </w:rPr>
        <w:lastRenderedPageBreak/>
        <w:t>ПМ 04. Транспортировка грузов</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 xml:space="preserve">1.1. Область применения </w:t>
      </w:r>
      <w:r w:rsidRPr="007948A3">
        <w:rPr>
          <w:rFonts w:ascii="Times New Roman" w:hAnsi="Times New Roman"/>
          <w:b/>
          <w:color w:val="C00000"/>
          <w:sz w:val="24"/>
          <w:szCs w:val="24"/>
        </w:rPr>
        <w:t xml:space="preserve"> </w:t>
      </w:r>
      <w:r w:rsidRPr="007948A3">
        <w:rPr>
          <w:rFonts w:ascii="Times New Roman" w:hAnsi="Times New Roman"/>
          <w:b/>
          <w:sz w:val="24"/>
          <w:szCs w:val="24"/>
        </w:rPr>
        <w:t>программы</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ab/>
        <w:t>Программа профессионального модуля (далее - програ</w:t>
      </w:r>
      <w:r w:rsidR="008711C2">
        <w:rPr>
          <w:rFonts w:ascii="Times New Roman" w:hAnsi="Times New Roman"/>
          <w:sz w:val="24"/>
          <w:szCs w:val="24"/>
        </w:rPr>
        <w:t xml:space="preserve">мма) – является частью </w:t>
      </w:r>
      <w:r w:rsidRPr="007948A3">
        <w:rPr>
          <w:rFonts w:ascii="Times New Roman" w:hAnsi="Times New Roman"/>
          <w:sz w:val="24"/>
          <w:szCs w:val="24"/>
        </w:rPr>
        <w:t xml:space="preserve"> основной профессиональной образовательной программы в соот</w:t>
      </w:r>
      <w:r w:rsidR="008711C2">
        <w:rPr>
          <w:rFonts w:ascii="Times New Roman" w:hAnsi="Times New Roman"/>
          <w:sz w:val="24"/>
          <w:szCs w:val="24"/>
        </w:rPr>
        <w:t xml:space="preserve">ветствии с ФГОС по </w:t>
      </w:r>
      <w:r w:rsidRPr="007948A3">
        <w:rPr>
          <w:rFonts w:ascii="Times New Roman" w:hAnsi="Times New Roman"/>
          <w:sz w:val="24"/>
          <w:szCs w:val="24"/>
        </w:rPr>
        <w:t xml:space="preserve"> профессии  Мастер  по техническому обслуживанию и ремонту машинно – тракторного парка в части освоения основного вида профессиональной деятельности (ВПД):</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caps/>
          <w:sz w:val="24"/>
          <w:szCs w:val="24"/>
        </w:rPr>
        <w:t xml:space="preserve">Транспортировка грузов </w:t>
      </w:r>
    </w:p>
    <w:p w:rsidR="002431CE" w:rsidRPr="007948A3" w:rsidRDefault="002431CE" w:rsidP="00D03D9F">
      <w:pPr>
        <w:spacing w:after="0" w:line="240" w:lineRule="auto"/>
        <w:jc w:val="both"/>
        <w:rPr>
          <w:rFonts w:ascii="Times New Roman" w:hAnsi="Times New Roman"/>
          <w:sz w:val="24"/>
          <w:szCs w:val="24"/>
        </w:rPr>
      </w:pPr>
      <w:r w:rsidRPr="007948A3">
        <w:rPr>
          <w:rFonts w:ascii="Times New Roman" w:hAnsi="Times New Roman"/>
          <w:sz w:val="24"/>
          <w:szCs w:val="24"/>
        </w:rPr>
        <w:t>и соответствующих профессиональных компетенций (ПК):</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1.Управлять автомобилями категории «С».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2. Выполнять работы по транспортировке грузов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3. Осуществлять техническое обслуживание транспортных средств в пути следования.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4. Устранять мелкие неисправности, возникающие во время эксплуатации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средств.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5. Работать с документацией установленной формы.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6. Проводить первоочередные  мероприятия на месте дорожно-транспортного происшествия.</w:t>
      </w:r>
      <w:r w:rsidRPr="007948A3">
        <w:rPr>
          <w:rFonts w:ascii="Times New Roman" w:hAnsi="Times New Roman"/>
          <w:i/>
          <w:sz w:val="24"/>
          <w:szCs w:val="24"/>
        </w:rPr>
        <w:t xml:space="preserve"> </w:t>
      </w:r>
    </w:p>
    <w:p w:rsidR="002431CE" w:rsidRPr="007948A3" w:rsidRDefault="002431CE" w:rsidP="00D03D9F">
      <w:pPr>
        <w:pStyle w:val="Default"/>
        <w:jc w:val="both"/>
      </w:pPr>
      <w:r w:rsidRPr="007948A3">
        <w:t>Рабочая программа профессионального модуля может быть использована</w:t>
      </w:r>
      <w:r w:rsidRPr="007948A3">
        <w:rPr>
          <w:b/>
        </w:rPr>
        <w:t xml:space="preserve"> </w:t>
      </w:r>
      <w:r w:rsidRPr="007948A3">
        <w:t xml:space="preserve"> при разработке программ: </w:t>
      </w:r>
    </w:p>
    <w:p w:rsidR="002431CE" w:rsidRPr="007948A3" w:rsidRDefault="002431CE" w:rsidP="00D03D9F">
      <w:pPr>
        <w:pStyle w:val="Default"/>
        <w:jc w:val="both"/>
      </w:pPr>
      <w:r w:rsidRPr="007948A3">
        <w:t>- по профессиям:</w:t>
      </w:r>
    </w:p>
    <w:p w:rsidR="002431CE" w:rsidRPr="007948A3" w:rsidRDefault="002431CE" w:rsidP="00D03D9F">
      <w:pPr>
        <w:pStyle w:val="Default"/>
        <w:jc w:val="both"/>
      </w:pPr>
      <w:r w:rsidRPr="007948A3">
        <w:t xml:space="preserve">тракторист-машинист сельскохозяйственного производства;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водитель автомобиля;</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электромонтер по ремонту и обслуживанию электрооборудования в сельскохозяйственном производстве.</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7948A3">
        <w:rPr>
          <w:rFonts w:ascii="Times New Roman" w:hAnsi="Times New Roman"/>
          <w:sz w:val="24"/>
          <w:szCs w:val="24"/>
        </w:rPr>
        <w:t>мастер сельскохозяйственного производства.</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 xml:space="preserve">Опыт работы не требуется.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sidRPr="007948A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иметь практический опыт:</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 xml:space="preserve"> </w:t>
      </w:r>
      <w:r w:rsidRPr="007948A3">
        <w:rPr>
          <w:rFonts w:ascii="Times New Roman" w:hAnsi="Times New Roman"/>
          <w:b/>
          <w:sz w:val="24"/>
          <w:szCs w:val="24"/>
        </w:rPr>
        <w:tab/>
      </w:r>
      <w:r w:rsidRPr="007948A3">
        <w:rPr>
          <w:rFonts w:ascii="Times New Roman" w:hAnsi="Times New Roman"/>
          <w:sz w:val="24"/>
          <w:szCs w:val="24"/>
        </w:rPr>
        <w:t xml:space="preserve">управления автомобилями категории «С»; </w:t>
      </w:r>
    </w:p>
    <w:p w:rsidR="002431CE" w:rsidRPr="007948A3" w:rsidRDefault="002431CE" w:rsidP="00D03D9F">
      <w:pPr>
        <w:pStyle w:val="Default"/>
        <w:jc w:val="both"/>
        <w:rPr>
          <w:b/>
        </w:rPr>
      </w:pPr>
      <w:r w:rsidRPr="007948A3">
        <w:rPr>
          <w:b/>
        </w:rPr>
        <w:t>уметь:</w:t>
      </w:r>
    </w:p>
    <w:p w:rsidR="002431CE" w:rsidRPr="007948A3" w:rsidRDefault="002431CE" w:rsidP="00D03D9F">
      <w:pPr>
        <w:pStyle w:val="Default"/>
        <w:ind w:firstLine="708"/>
        <w:jc w:val="both"/>
      </w:pPr>
      <w:r w:rsidRPr="007948A3">
        <w:t xml:space="preserve">соблюдать Правила дорожного движения;  </w:t>
      </w:r>
    </w:p>
    <w:p w:rsidR="002431CE" w:rsidRPr="007948A3" w:rsidRDefault="002431CE" w:rsidP="00D03D9F">
      <w:pPr>
        <w:pStyle w:val="Default"/>
        <w:ind w:firstLine="708"/>
        <w:jc w:val="both"/>
      </w:pPr>
      <w:r w:rsidRPr="007948A3">
        <w:t>безопасно управлять транспортными средствами в различных дорожных и метеорологических условиях;</w:t>
      </w:r>
    </w:p>
    <w:p w:rsidR="002431CE" w:rsidRPr="007948A3" w:rsidRDefault="002431CE" w:rsidP="00D03D9F">
      <w:pPr>
        <w:pStyle w:val="Default"/>
        <w:ind w:firstLine="708"/>
        <w:jc w:val="both"/>
      </w:pPr>
      <w:r w:rsidRPr="007948A3">
        <w:t xml:space="preserve">уверенно действовать внештатных ситуациях; </w:t>
      </w:r>
    </w:p>
    <w:p w:rsidR="002431CE" w:rsidRPr="007948A3" w:rsidRDefault="002431CE" w:rsidP="00D03D9F">
      <w:pPr>
        <w:pStyle w:val="Default"/>
        <w:ind w:firstLine="708"/>
        <w:jc w:val="both"/>
      </w:pPr>
      <w:r w:rsidRPr="007948A3">
        <w:t xml:space="preserve">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 </w:t>
      </w:r>
    </w:p>
    <w:p w:rsidR="002431CE" w:rsidRPr="007948A3" w:rsidRDefault="002431CE" w:rsidP="00D03D9F">
      <w:pPr>
        <w:pStyle w:val="Default"/>
        <w:jc w:val="both"/>
      </w:pPr>
      <w:r w:rsidRPr="007948A3">
        <w:t>выполнять контрольный осмотр транспортных средств перед выездом и при выполнении поездки;</w:t>
      </w:r>
    </w:p>
    <w:p w:rsidR="002431CE" w:rsidRPr="007948A3" w:rsidRDefault="002431CE" w:rsidP="00D03D9F">
      <w:pPr>
        <w:pStyle w:val="Default"/>
        <w:jc w:val="both"/>
      </w:pPr>
      <w:r w:rsidRPr="007948A3">
        <w:t>заправлять транспортные средства горюче-смазочными материалами и специальными жидкостями с соблюдением экологических требований;</w:t>
      </w:r>
    </w:p>
    <w:p w:rsidR="002431CE" w:rsidRPr="007948A3" w:rsidRDefault="002431CE" w:rsidP="00D03D9F">
      <w:pPr>
        <w:pStyle w:val="Default"/>
        <w:ind w:firstLine="708"/>
        <w:jc w:val="both"/>
      </w:pPr>
      <w:r w:rsidRPr="007948A3">
        <w:t xml:space="preserve">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 соблюдать режим труда и отдыха; </w:t>
      </w:r>
    </w:p>
    <w:p w:rsidR="002431CE" w:rsidRPr="007948A3" w:rsidRDefault="002431CE" w:rsidP="00D03D9F">
      <w:pPr>
        <w:pStyle w:val="Default"/>
        <w:ind w:firstLine="708"/>
        <w:jc w:val="both"/>
      </w:pPr>
      <w:r w:rsidRPr="007948A3">
        <w:lastRenderedPageBreak/>
        <w:t>обеспечивать прием, размещение, крепление и перевозку грузов, а также безопасную посадку, перевозку и высадку пассажиров; получать, оформлять и сдавать путевую и транспортную документацию;</w:t>
      </w:r>
    </w:p>
    <w:p w:rsidR="002431CE" w:rsidRPr="007948A3" w:rsidRDefault="002431CE" w:rsidP="00D03D9F">
      <w:pPr>
        <w:pStyle w:val="Default"/>
        <w:ind w:firstLine="708"/>
        <w:jc w:val="both"/>
      </w:pPr>
      <w:r w:rsidRPr="007948A3">
        <w:t xml:space="preserve">принимать возможные меры для оказания первой помощи пострадавшим при дорожно-транспортных происшествиях;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соблюдать требования по транспортировке пострадавших; использовать средства пожаротушения; </w:t>
      </w:r>
    </w:p>
    <w:p w:rsidR="002431CE" w:rsidRPr="007948A3" w:rsidRDefault="002431CE" w:rsidP="00D03D9F">
      <w:pPr>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b/>
          <w:bCs/>
          <w:sz w:val="24"/>
          <w:szCs w:val="24"/>
        </w:rPr>
        <w:t xml:space="preserve">знать: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основы законодательства в сфере дорожного движения, Правила дорожного движения;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правила эксплуатации транспортных средств;</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правила перевозки грузов и пассажиров;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 </w:t>
      </w:r>
    </w:p>
    <w:p w:rsidR="002431CE" w:rsidRPr="007948A3" w:rsidRDefault="002431CE" w:rsidP="00D03D9F">
      <w:pPr>
        <w:autoSpaceDE w:val="0"/>
        <w:autoSpaceDN w:val="0"/>
        <w:adjustRightInd w:val="0"/>
        <w:spacing w:after="0" w:line="240" w:lineRule="auto"/>
        <w:ind w:firstLine="737"/>
        <w:jc w:val="both"/>
        <w:rPr>
          <w:rFonts w:ascii="Times New Roman" w:hAnsi="Times New Roman"/>
          <w:sz w:val="24"/>
          <w:szCs w:val="24"/>
        </w:rPr>
      </w:pPr>
      <w:r w:rsidRPr="007948A3">
        <w:rPr>
          <w:rFonts w:ascii="Times New Roman" w:hAnsi="Times New Roman"/>
          <w:sz w:val="24"/>
          <w:szCs w:val="24"/>
        </w:rPr>
        <w:t xml:space="preserve">назначение, расположение, принцип действия основных механизмов и приборов транспортных средств;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правила техники безопасности при проверке технического состояния транспортных средств, проведении погрузочно-разгрузочных работ; </w:t>
      </w:r>
    </w:p>
    <w:p w:rsidR="002431CE" w:rsidRPr="007948A3" w:rsidRDefault="002431CE" w:rsidP="00D03D9F">
      <w:pPr>
        <w:autoSpaceDE w:val="0"/>
        <w:autoSpaceDN w:val="0"/>
        <w:adjustRightInd w:val="0"/>
        <w:spacing w:after="0" w:line="240" w:lineRule="auto"/>
        <w:ind w:firstLine="720"/>
        <w:jc w:val="both"/>
        <w:rPr>
          <w:rFonts w:ascii="Times New Roman" w:hAnsi="Times New Roman"/>
          <w:sz w:val="24"/>
          <w:szCs w:val="24"/>
        </w:rPr>
      </w:pPr>
      <w:r w:rsidRPr="007948A3">
        <w:rPr>
          <w:rFonts w:ascii="Times New Roman" w:hAnsi="Times New Roman"/>
          <w:sz w:val="24"/>
          <w:szCs w:val="24"/>
        </w:rPr>
        <w:t xml:space="preserve">порядок выполнения контрольного осмотра транспортных средств перед поездкой и работ по его техническому обслуживанию;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перечень неисправностей и условий, при которых запрещается эксплуатация транспортных средств или их дальнейшее движение;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приемы устранения неисправностей и выполнения работ по техническому обслуживанию; </w:t>
      </w:r>
    </w:p>
    <w:p w:rsidR="002431CE" w:rsidRPr="007948A3" w:rsidRDefault="002431CE" w:rsidP="00D03D9F">
      <w:pPr>
        <w:autoSpaceDE w:val="0"/>
        <w:autoSpaceDN w:val="0"/>
        <w:adjustRightInd w:val="0"/>
        <w:spacing w:after="0" w:line="240" w:lineRule="auto"/>
        <w:ind w:firstLine="720"/>
        <w:jc w:val="both"/>
        <w:rPr>
          <w:rFonts w:ascii="Times New Roman" w:hAnsi="Times New Roman"/>
          <w:sz w:val="24"/>
          <w:szCs w:val="24"/>
        </w:rPr>
      </w:pPr>
      <w:r w:rsidRPr="007948A3">
        <w:rPr>
          <w:rFonts w:ascii="Times New Roman" w:hAnsi="Times New Roman"/>
          <w:sz w:val="24"/>
          <w:szCs w:val="24"/>
        </w:rPr>
        <w:t xml:space="preserve">правила обращения с эксплуатационными материалами; </w:t>
      </w:r>
    </w:p>
    <w:p w:rsidR="002431CE" w:rsidRPr="007948A3" w:rsidRDefault="002431CE" w:rsidP="00D03D9F">
      <w:pPr>
        <w:autoSpaceDE w:val="0"/>
        <w:autoSpaceDN w:val="0"/>
        <w:adjustRightInd w:val="0"/>
        <w:spacing w:after="0" w:line="240" w:lineRule="auto"/>
        <w:ind w:firstLine="720"/>
        <w:jc w:val="both"/>
        <w:rPr>
          <w:rFonts w:ascii="Times New Roman" w:hAnsi="Times New Roman"/>
          <w:sz w:val="24"/>
          <w:szCs w:val="24"/>
        </w:rPr>
      </w:pPr>
      <w:r w:rsidRPr="007948A3">
        <w:rPr>
          <w:rFonts w:ascii="Times New Roman" w:hAnsi="Times New Roman"/>
          <w:sz w:val="24"/>
          <w:szCs w:val="24"/>
        </w:rPr>
        <w:t xml:space="preserve">требования, предъявляемые к режиму труда и отдыха, правила и нормы охраны труда и техники безопасности; </w:t>
      </w:r>
    </w:p>
    <w:p w:rsidR="002431CE" w:rsidRPr="007948A3" w:rsidRDefault="002431CE" w:rsidP="00D03D9F">
      <w:pPr>
        <w:autoSpaceDE w:val="0"/>
        <w:autoSpaceDN w:val="0"/>
        <w:adjustRightInd w:val="0"/>
        <w:spacing w:after="0" w:line="240" w:lineRule="auto"/>
        <w:ind w:firstLine="720"/>
        <w:jc w:val="both"/>
        <w:rPr>
          <w:rFonts w:ascii="Times New Roman" w:hAnsi="Times New Roman"/>
          <w:sz w:val="24"/>
          <w:szCs w:val="24"/>
        </w:rPr>
      </w:pPr>
      <w:r w:rsidRPr="007948A3">
        <w:rPr>
          <w:rFonts w:ascii="Times New Roman" w:hAnsi="Times New Roman"/>
          <w:sz w:val="24"/>
          <w:szCs w:val="24"/>
        </w:rPr>
        <w:t>основы безопасного управления транспортными средствами; порядок оформления путевой и товарно-транспортной документации ;</w:t>
      </w:r>
    </w:p>
    <w:p w:rsidR="002431CE" w:rsidRPr="007948A3" w:rsidRDefault="002431CE" w:rsidP="00D03D9F">
      <w:pPr>
        <w:autoSpaceDE w:val="0"/>
        <w:autoSpaceDN w:val="0"/>
        <w:adjustRightInd w:val="0"/>
        <w:spacing w:after="0" w:line="240" w:lineRule="auto"/>
        <w:ind w:firstLine="720"/>
        <w:jc w:val="both"/>
        <w:rPr>
          <w:rFonts w:ascii="Times New Roman" w:hAnsi="Times New Roman"/>
          <w:sz w:val="24"/>
          <w:szCs w:val="24"/>
        </w:rPr>
      </w:pPr>
      <w:r w:rsidRPr="007948A3">
        <w:rPr>
          <w:rFonts w:ascii="Times New Roman" w:hAnsi="Times New Roman"/>
          <w:sz w:val="24"/>
          <w:szCs w:val="24"/>
        </w:rPr>
        <w:t xml:space="preserve">порядок действий водителя в нештатных ситуациях; </w:t>
      </w:r>
    </w:p>
    <w:p w:rsidR="002431CE" w:rsidRPr="007948A3" w:rsidRDefault="002431CE" w:rsidP="00D03D9F">
      <w:pPr>
        <w:autoSpaceDE w:val="0"/>
        <w:autoSpaceDN w:val="0"/>
        <w:adjustRightInd w:val="0"/>
        <w:spacing w:after="0" w:line="240" w:lineRule="auto"/>
        <w:jc w:val="both"/>
        <w:rPr>
          <w:rFonts w:ascii="Times New Roman" w:hAnsi="Times New Roman"/>
          <w:sz w:val="24"/>
          <w:szCs w:val="24"/>
        </w:rPr>
      </w:pPr>
      <w:r w:rsidRPr="007948A3">
        <w:rPr>
          <w:rFonts w:ascii="Times New Roman" w:hAnsi="Times New Roman"/>
          <w:sz w:val="24"/>
          <w:szCs w:val="24"/>
        </w:rPr>
        <w:t xml:space="preserve">комплектацию аптечки, назначение и правила применения входящих в ее состав средств;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 xml:space="preserve">приемы и последовательность действий по оказанию первой помощи пострадавшим при дорожно-транспортных происшествиях; </w:t>
      </w:r>
    </w:p>
    <w:p w:rsidR="002431CE" w:rsidRPr="007948A3" w:rsidRDefault="002431CE" w:rsidP="00D03D9F">
      <w:pPr>
        <w:autoSpaceDE w:val="0"/>
        <w:autoSpaceDN w:val="0"/>
        <w:adjustRightInd w:val="0"/>
        <w:spacing w:after="0" w:line="240" w:lineRule="auto"/>
        <w:ind w:firstLine="708"/>
        <w:jc w:val="both"/>
        <w:rPr>
          <w:rFonts w:ascii="Times New Roman" w:hAnsi="Times New Roman"/>
          <w:sz w:val="24"/>
          <w:szCs w:val="24"/>
        </w:rPr>
      </w:pPr>
      <w:r w:rsidRPr="007948A3">
        <w:rPr>
          <w:rFonts w:ascii="Times New Roman" w:hAnsi="Times New Roman"/>
          <w:sz w:val="24"/>
          <w:szCs w:val="24"/>
        </w:rPr>
        <w:t>правила применения средств пожаротушения.</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948A3">
        <w:rPr>
          <w:rFonts w:ascii="Times New Roman" w:hAnsi="Times New Roman"/>
          <w:b/>
          <w:sz w:val="24"/>
          <w:szCs w:val="24"/>
        </w:rPr>
        <w:t xml:space="preserve">1.3.  Количество часов на освоение  рабочей программы профессионального модуля: </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максимальной учебной нагрузки обучающегося –372  часов, включая:</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обязательной аудиторной учебной нагрузки обучающегося – 288часов;</w:t>
      </w:r>
    </w:p>
    <w:p w:rsidR="002431CE" w:rsidRPr="007948A3" w:rsidRDefault="002431C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самостоятельной работы обучающегося – 84 часов;</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948A3">
        <w:rPr>
          <w:rFonts w:ascii="Times New Roman" w:hAnsi="Times New Roman"/>
          <w:sz w:val="24"/>
          <w:szCs w:val="24"/>
        </w:rPr>
        <w:t>Разработчики: Морозов А.В., Зуев Н.Ф.- преподаватели специальных дисциплин</w:t>
      </w:r>
      <w:r w:rsidR="00660AD6" w:rsidRPr="007948A3">
        <w:rPr>
          <w:rFonts w:ascii="Times New Roman" w:hAnsi="Times New Roman"/>
          <w:sz w:val="24"/>
          <w:szCs w:val="24"/>
        </w:rPr>
        <w:t>, Романов Н.А. – мастер п/о.</w:t>
      </w:r>
    </w:p>
    <w:p w:rsidR="000663DE" w:rsidRPr="007948A3" w:rsidRDefault="000663DE" w:rsidP="00D03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F95001" w:rsidRPr="007948A3" w:rsidRDefault="00F95001" w:rsidP="00D03D9F">
      <w:pPr>
        <w:pStyle w:val="2"/>
        <w:spacing w:before="0" w:line="240" w:lineRule="auto"/>
        <w:rPr>
          <w:rFonts w:ascii="Times New Roman" w:hAnsi="Times New Roman"/>
          <w:color w:val="auto"/>
          <w:sz w:val="24"/>
          <w:szCs w:val="24"/>
          <w:lang w:eastAsia="ru-RU"/>
        </w:rPr>
      </w:pPr>
      <w:bookmarkStart w:id="16" w:name="_Toc505006385"/>
      <w:r w:rsidRPr="007948A3">
        <w:rPr>
          <w:rFonts w:ascii="Times New Roman" w:hAnsi="Times New Roman"/>
          <w:color w:val="auto"/>
          <w:sz w:val="24"/>
          <w:szCs w:val="24"/>
          <w:lang w:eastAsia="ru-RU"/>
        </w:rPr>
        <w:t xml:space="preserve">5. Фактическое ресурсное обеспечение </w:t>
      </w:r>
      <w:r w:rsidR="00D16023" w:rsidRPr="007948A3">
        <w:rPr>
          <w:rFonts w:ascii="Times New Roman" w:hAnsi="Times New Roman"/>
          <w:color w:val="auto"/>
          <w:sz w:val="24"/>
          <w:szCs w:val="24"/>
          <w:lang w:eastAsia="ru-RU"/>
        </w:rPr>
        <w:t>ППКРС</w:t>
      </w:r>
      <w:r w:rsidR="00995538" w:rsidRPr="007948A3">
        <w:rPr>
          <w:rFonts w:ascii="Times New Roman" w:hAnsi="Times New Roman"/>
          <w:color w:val="auto"/>
          <w:sz w:val="24"/>
          <w:szCs w:val="24"/>
          <w:lang w:eastAsia="ru-RU"/>
        </w:rPr>
        <w:t xml:space="preserve"> </w:t>
      </w:r>
      <w:r w:rsidRPr="007948A3">
        <w:rPr>
          <w:rFonts w:ascii="Times New Roman" w:hAnsi="Times New Roman"/>
          <w:color w:val="auto"/>
          <w:sz w:val="24"/>
          <w:szCs w:val="24"/>
          <w:lang w:eastAsia="ru-RU"/>
        </w:rPr>
        <w:t xml:space="preserve">по </w:t>
      </w:r>
      <w:r w:rsidR="00D16023" w:rsidRPr="007948A3">
        <w:rPr>
          <w:rFonts w:ascii="Times New Roman" w:hAnsi="Times New Roman"/>
          <w:color w:val="auto"/>
          <w:sz w:val="24"/>
          <w:szCs w:val="24"/>
          <w:lang w:eastAsia="ru-RU"/>
        </w:rPr>
        <w:t>профессии 35.01.14</w:t>
      </w:r>
      <w:r w:rsidR="007D0E87" w:rsidRPr="007948A3">
        <w:rPr>
          <w:rFonts w:ascii="Times New Roman" w:hAnsi="Times New Roman"/>
          <w:color w:val="auto"/>
          <w:sz w:val="24"/>
          <w:szCs w:val="24"/>
          <w:lang w:eastAsia="ru-RU"/>
        </w:rPr>
        <w:t xml:space="preserve"> «</w:t>
      </w:r>
      <w:r w:rsidR="00D16023" w:rsidRPr="007948A3">
        <w:rPr>
          <w:rFonts w:ascii="Times New Roman" w:hAnsi="Times New Roman"/>
          <w:color w:val="auto"/>
          <w:sz w:val="24"/>
          <w:szCs w:val="24"/>
          <w:lang w:eastAsia="ru-RU"/>
        </w:rPr>
        <w:t>Мастер по ТО и ремонту МТП</w:t>
      </w:r>
      <w:r w:rsidR="007D0E87" w:rsidRPr="007948A3">
        <w:rPr>
          <w:rFonts w:ascii="Times New Roman" w:hAnsi="Times New Roman"/>
          <w:color w:val="auto"/>
          <w:sz w:val="24"/>
          <w:szCs w:val="24"/>
          <w:lang w:eastAsia="ru-RU"/>
        </w:rPr>
        <w:t xml:space="preserve">» </w:t>
      </w:r>
      <w:r w:rsidR="00525059" w:rsidRPr="007948A3">
        <w:rPr>
          <w:rFonts w:ascii="Times New Roman" w:hAnsi="Times New Roman"/>
          <w:color w:val="auto"/>
          <w:sz w:val="24"/>
          <w:szCs w:val="24"/>
          <w:lang w:eastAsia="ru-RU"/>
        </w:rPr>
        <w:t>базовая подготовка</w:t>
      </w:r>
      <w:r w:rsidRPr="007948A3">
        <w:rPr>
          <w:rFonts w:ascii="Times New Roman" w:hAnsi="Times New Roman"/>
          <w:color w:val="auto"/>
          <w:sz w:val="24"/>
          <w:szCs w:val="24"/>
          <w:lang w:eastAsia="ru-RU"/>
        </w:rPr>
        <w:t xml:space="preserve"> в </w:t>
      </w:r>
      <w:r w:rsidR="00000CA1" w:rsidRPr="007948A3">
        <w:rPr>
          <w:rFonts w:ascii="Times New Roman" w:hAnsi="Times New Roman"/>
          <w:color w:val="auto"/>
          <w:sz w:val="24"/>
          <w:szCs w:val="24"/>
          <w:lang w:eastAsia="ru-RU"/>
        </w:rPr>
        <w:t>ГБПОУ МО «</w:t>
      </w:r>
      <w:r w:rsidRPr="007948A3">
        <w:rPr>
          <w:rFonts w:ascii="Times New Roman" w:hAnsi="Times New Roman"/>
          <w:color w:val="auto"/>
          <w:sz w:val="24"/>
          <w:szCs w:val="24"/>
          <w:lang w:eastAsia="ru-RU"/>
        </w:rPr>
        <w:t>Коломенск</w:t>
      </w:r>
      <w:r w:rsidR="00000CA1" w:rsidRPr="007948A3">
        <w:rPr>
          <w:rFonts w:ascii="Times New Roman" w:hAnsi="Times New Roman"/>
          <w:color w:val="auto"/>
          <w:sz w:val="24"/>
          <w:szCs w:val="24"/>
          <w:lang w:eastAsia="ru-RU"/>
        </w:rPr>
        <w:t>ий</w:t>
      </w:r>
      <w:r w:rsidRPr="007948A3">
        <w:rPr>
          <w:rFonts w:ascii="Times New Roman" w:hAnsi="Times New Roman"/>
          <w:color w:val="auto"/>
          <w:sz w:val="24"/>
          <w:szCs w:val="24"/>
          <w:lang w:eastAsia="ru-RU"/>
        </w:rPr>
        <w:t xml:space="preserve"> аграрн</w:t>
      </w:r>
      <w:r w:rsidR="00000CA1" w:rsidRPr="007948A3">
        <w:rPr>
          <w:rFonts w:ascii="Times New Roman" w:hAnsi="Times New Roman"/>
          <w:color w:val="auto"/>
          <w:sz w:val="24"/>
          <w:szCs w:val="24"/>
          <w:lang w:eastAsia="ru-RU"/>
        </w:rPr>
        <w:t>ый</w:t>
      </w:r>
      <w:r w:rsidRPr="007948A3">
        <w:rPr>
          <w:rFonts w:ascii="Times New Roman" w:hAnsi="Times New Roman"/>
          <w:color w:val="auto"/>
          <w:sz w:val="24"/>
          <w:szCs w:val="24"/>
          <w:lang w:eastAsia="ru-RU"/>
        </w:rPr>
        <w:t xml:space="preserve"> колледж</w:t>
      </w:r>
      <w:r w:rsidR="00000CA1" w:rsidRPr="007948A3">
        <w:rPr>
          <w:rFonts w:ascii="Times New Roman" w:hAnsi="Times New Roman"/>
          <w:color w:val="auto"/>
          <w:sz w:val="24"/>
          <w:szCs w:val="24"/>
          <w:lang w:eastAsia="ru-RU"/>
        </w:rPr>
        <w:t>»</w:t>
      </w:r>
      <w:r w:rsidRPr="007948A3">
        <w:rPr>
          <w:rFonts w:ascii="Times New Roman" w:hAnsi="Times New Roman"/>
          <w:color w:val="auto"/>
          <w:sz w:val="24"/>
          <w:szCs w:val="24"/>
          <w:lang w:eastAsia="ru-RU"/>
        </w:rPr>
        <w:t>.</w:t>
      </w:r>
      <w:bookmarkEnd w:id="16"/>
    </w:p>
    <w:p w:rsidR="00F95001" w:rsidRPr="007948A3" w:rsidRDefault="00F95001" w:rsidP="00D03D9F">
      <w:pPr>
        <w:pStyle w:val="2"/>
        <w:spacing w:before="0" w:line="240" w:lineRule="auto"/>
        <w:rPr>
          <w:rFonts w:ascii="Times New Roman" w:hAnsi="Times New Roman"/>
          <w:color w:val="auto"/>
          <w:sz w:val="24"/>
          <w:szCs w:val="24"/>
          <w:lang w:eastAsia="ru-RU"/>
        </w:rPr>
      </w:pPr>
      <w:r w:rsidRPr="007948A3">
        <w:rPr>
          <w:rFonts w:ascii="Times New Roman" w:hAnsi="Times New Roman"/>
          <w:color w:val="auto"/>
          <w:sz w:val="24"/>
          <w:szCs w:val="24"/>
          <w:lang w:eastAsia="ru-RU"/>
        </w:rPr>
        <w:tab/>
      </w:r>
      <w:bookmarkStart w:id="17" w:name="_Toc505006386"/>
      <w:r w:rsidRPr="007948A3">
        <w:rPr>
          <w:rFonts w:ascii="Times New Roman" w:hAnsi="Times New Roman"/>
          <w:color w:val="auto"/>
          <w:sz w:val="24"/>
          <w:szCs w:val="24"/>
          <w:lang w:eastAsia="ru-RU"/>
        </w:rPr>
        <w:t>5.1 Педагогические кадры</w:t>
      </w:r>
      <w:bookmarkEnd w:id="17"/>
    </w:p>
    <w:p w:rsidR="00F261E3" w:rsidRPr="007948A3" w:rsidRDefault="00F95001" w:rsidP="00D03D9F">
      <w:pPr>
        <w:autoSpaceDE w:val="0"/>
        <w:autoSpaceDN w:val="0"/>
        <w:adjustRightInd w:val="0"/>
        <w:spacing w:after="0" w:line="240" w:lineRule="auto"/>
        <w:ind w:right="-1" w:firstLine="567"/>
        <w:jc w:val="both"/>
        <w:rPr>
          <w:rFonts w:ascii="Times New Roman" w:eastAsia="Times New Roman" w:hAnsi="Times New Roman"/>
          <w:color w:val="FF0000"/>
          <w:sz w:val="24"/>
          <w:szCs w:val="24"/>
          <w:lang w:eastAsia="ru-RU"/>
        </w:rPr>
      </w:pPr>
      <w:r w:rsidRPr="007948A3">
        <w:rPr>
          <w:rFonts w:ascii="Times New Roman" w:eastAsia="Times New Roman" w:hAnsi="Times New Roman"/>
          <w:sz w:val="24"/>
          <w:szCs w:val="24"/>
          <w:lang w:eastAsia="ru-RU"/>
        </w:rPr>
        <w:t>Реали</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ац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46"/>
          <w:sz w:val="24"/>
          <w:szCs w:val="24"/>
          <w:lang w:eastAsia="ru-RU"/>
        </w:rPr>
        <w:t xml:space="preserve"> </w:t>
      </w:r>
      <w:r w:rsidR="00242B4F" w:rsidRPr="007948A3">
        <w:rPr>
          <w:rFonts w:ascii="Times New Roman" w:eastAsia="Times New Roman" w:hAnsi="Times New Roman"/>
          <w:sz w:val="24"/>
          <w:szCs w:val="24"/>
          <w:lang w:eastAsia="ru-RU"/>
        </w:rPr>
        <w:t xml:space="preserve"> ППКРС</w:t>
      </w:r>
      <w:r w:rsidRPr="007948A3">
        <w:rPr>
          <w:rFonts w:ascii="Times New Roman" w:eastAsia="Times New Roman" w:hAnsi="Times New Roman"/>
          <w:spacing w:val="46"/>
          <w:sz w:val="24"/>
          <w:szCs w:val="24"/>
          <w:lang w:eastAsia="ru-RU"/>
        </w:rPr>
        <w:t xml:space="preserve"> </w:t>
      </w:r>
      <w:r w:rsidRPr="007948A3">
        <w:rPr>
          <w:rFonts w:ascii="Times New Roman" w:eastAsia="Times New Roman" w:hAnsi="Times New Roman"/>
          <w:spacing w:val="-1"/>
          <w:sz w:val="24"/>
          <w:szCs w:val="24"/>
          <w:lang w:eastAsia="ru-RU"/>
        </w:rPr>
        <w:t>о</w:t>
      </w:r>
      <w:r w:rsidRPr="007948A3">
        <w:rPr>
          <w:rFonts w:ascii="Times New Roman" w:eastAsia="Times New Roman" w:hAnsi="Times New Roman"/>
          <w:sz w:val="24"/>
          <w:szCs w:val="24"/>
          <w:lang w:eastAsia="ru-RU"/>
        </w:rPr>
        <w:t>б</w:t>
      </w:r>
      <w:r w:rsidRPr="007948A3">
        <w:rPr>
          <w:rFonts w:ascii="Times New Roman" w:eastAsia="Times New Roman" w:hAnsi="Times New Roman"/>
          <w:spacing w:val="-1"/>
          <w:sz w:val="24"/>
          <w:szCs w:val="24"/>
          <w:lang w:eastAsia="ru-RU"/>
        </w:rPr>
        <w:t>ес</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ч</w:t>
      </w:r>
      <w:r w:rsidRPr="007948A3">
        <w:rPr>
          <w:rFonts w:ascii="Times New Roman" w:eastAsia="Times New Roman" w:hAnsi="Times New Roman"/>
          <w:sz w:val="24"/>
          <w:szCs w:val="24"/>
          <w:lang w:eastAsia="ru-RU"/>
        </w:rPr>
        <w:t>ива</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 xml:space="preserve">я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ед</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гогиче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к</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ми</w:t>
      </w:r>
      <w:r w:rsidR="00242B4F" w:rsidRPr="007948A3">
        <w:rPr>
          <w:rFonts w:ascii="Times New Roman" w:eastAsia="Times New Roman" w:hAnsi="Times New Roman"/>
          <w:sz w:val="24"/>
          <w:szCs w:val="24"/>
          <w:lang w:eastAsia="ru-RU"/>
        </w:rPr>
        <w:t xml:space="preserve"> </w:t>
      </w:r>
      <w:r w:rsidRPr="007948A3">
        <w:rPr>
          <w:rFonts w:ascii="Times New Roman" w:eastAsia="Times New Roman" w:hAnsi="Times New Roman"/>
          <w:sz w:val="24"/>
          <w:szCs w:val="24"/>
          <w:lang w:eastAsia="ru-RU"/>
        </w:rPr>
        <w:tab/>
      </w:r>
      <w:r w:rsidRPr="007948A3">
        <w:rPr>
          <w:rFonts w:ascii="Times New Roman" w:eastAsia="Times New Roman" w:hAnsi="Times New Roman"/>
          <w:spacing w:val="1"/>
          <w:sz w:val="24"/>
          <w:szCs w:val="24"/>
          <w:lang w:eastAsia="ru-RU"/>
        </w:rPr>
        <w:t>к</w:t>
      </w:r>
      <w:r w:rsidRPr="007948A3">
        <w:rPr>
          <w:rFonts w:ascii="Times New Roman" w:eastAsia="Times New Roman" w:hAnsi="Times New Roman"/>
          <w:sz w:val="24"/>
          <w:szCs w:val="24"/>
          <w:lang w:eastAsia="ru-RU"/>
        </w:rPr>
        <w:t>адр</w:t>
      </w:r>
      <w:r w:rsidRPr="007948A3">
        <w:rPr>
          <w:rFonts w:ascii="Times New Roman" w:eastAsia="Times New Roman" w:hAnsi="Times New Roman"/>
          <w:spacing w:val="-1"/>
          <w:sz w:val="24"/>
          <w:szCs w:val="24"/>
          <w:lang w:eastAsia="ru-RU"/>
        </w:rPr>
        <w:t>ам</w:t>
      </w:r>
      <w:r w:rsidRPr="007948A3">
        <w:rPr>
          <w:rFonts w:ascii="Times New Roman" w:eastAsia="Times New Roman" w:hAnsi="Times New Roman"/>
          <w:sz w:val="24"/>
          <w:szCs w:val="24"/>
          <w:lang w:eastAsia="ru-RU"/>
        </w:rPr>
        <w:t>и,</w:t>
      </w:r>
      <w:r w:rsidR="00000CA1"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м</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ющ</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ми,</w:t>
      </w:r>
      <w:r w:rsidR="00000CA1"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к</w:t>
      </w:r>
      <w:r w:rsidRPr="007948A3">
        <w:rPr>
          <w:rFonts w:ascii="Times New Roman" w:eastAsia="Times New Roman" w:hAnsi="Times New Roman"/>
          <w:sz w:val="24"/>
          <w:szCs w:val="24"/>
          <w:lang w:eastAsia="ru-RU"/>
        </w:rPr>
        <w:t xml:space="preserve">ак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ра</w:t>
      </w:r>
      <w:r w:rsidRPr="007948A3">
        <w:rPr>
          <w:rFonts w:ascii="Times New Roman" w:eastAsia="Times New Roman" w:hAnsi="Times New Roman"/>
          <w:spacing w:val="-1"/>
          <w:sz w:val="24"/>
          <w:szCs w:val="24"/>
          <w:lang w:eastAsia="ru-RU"/>
        </w:rPr>
        <w:t>в</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1"/>
          <w:sz w:val="24"/>
          <w:szCs w:val="24"/>
          <w:lang w:eastAsia="ru-RU"/>
        </w:rPr>
        <w:t>л</w:t>
      </w:r>
      <w:r w:rsidRPr="007948A3">
        <w:rPr>
          <w:rFonts w:ascii="Times New Roman" w:eastAsia="Times New Roman" w:hAnsi="Times New Roman"/>
          <w:sz w:val="24"/>
          <w:szCs w:val="24"/>
          <w:lang w:eastAsia="ru-RU"/>
        </w:rPr>
        <w:t>о,</w:t>
      </w:r>
      <w:r w:rsidR="00000CA1" w:rsidRPr="007948A3">
        <w:rPr>
          <w:rFonts w:ascii="Times New Roman" w:eastAsia="Times New Roman" w:hAnsi="Times New Roman"/>
          <w:sz w:val="24"/>
          <w:szCs w:val="24"/>
          <w:lang w:eastAsia="ru-RU"/>
        </w:rPr>
        <w:t xml:space="preserve"> </w:t>
      </w:r>
      <w:r w:rsidRPr="007948A3">
        <w:rPr>
          <w:rFonts w:ascii="Times New Roman" w:eastAsia="Times New Roman" w:hAnsi="Times New Roman"/>
          <w:sz w:val="24"/>
          <w:szCs w:val="24"/>
          <w:lang w:eastAsia="ru-RU"/>
        </w:rPr>
        <w:t>базовое</w:t>
      </w:r>
      <w:r w:rsidR="00000CA1" w:rsidRPr="007948A3">
        <w:rPr>
          <w:rFonts w:ascii="Times New Roman" w:eastAsia="Times New Roman" w:hAnsi="Times New Roman"/>
          <w:sz w:val="24"/>
          <w:szCs w:val="24"/>
          <w:lang w:eastAsia="ru-RU"/>
        </w:rPr>
        <w:t xml:space="preserve"> </w:t>
      </w:r>
      <w:r w:rsidRPr="007948A3">
        <w:rPr>
          <w:rFonts w:ascii="Times New Roman" w:eastAsia="Times New Roman" w:hAnsi="Times New Roman"/>
          <w:sz w:val="24"/>
          <w:szCs w:val="24"/>
          <w:lang w:eastAsia="ru-RU"/>
        </w:rPr>
        <w:t>образован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е, соотв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тст</w:t>
      </w:r>
      <w:r w:rsidRPr="007948A3">
        <w:rPr>
          <w:rFonts w:ascii="Times New Roman" w:eastAsia="Times New Roman" w:hAnsi="Times New Roman"/>
          <w:spacing w:val="4"/>
          <w:sz w:val="24"/>
          <w:szCs w:val="24"/>
          <w:lang w:eastAsia="ru-RU"/>
        </w:rPr>
        <w:t>в</w:t>
      </w:r>
      <w:r w:rsidRPr="007948A3">
        <w:rPr>
          <w:rFonts w:ascii="Times New Roman" w:eastAsia="Times New Roman" w:hAnsi="Times New Roman"/>
          <w:spacing w:val="-7"/>
          <w:sz w:val="24"/>
          <w:szCs w:val="24"/>
          <w:lang w:eastAsia="ru-RU"/>
        </w:rPr>
        <w:t>у</w:t>
      </w:r>
      <w:r w:rsidRPr="007948A3">
        <w:rPr>
          <w:rFonts w:ascii="Times New Roman" w:eastAsia="Times New Roman" w:hAnsi="Times New Roman"/>
          <w:sz w:val="24"/>
          <w:szCs w:val="24"/>
          <w:lang w:eastAsia="ru-RU"/>
        </w:rPr>
        <w:t>ю</w:t>
      </w:r>
      <w:r w:rsidRPr="007948A3">
        <w:rPr>
          <w:rFonts w:ascii="Times New Roman" w:eastAsia="Times New Roman" w:hAnsi="Times New Roman"/>
          <w:spacing w:val="3"/>
          <w:sz w:val="24"/>
          <w:szCs w:val="24"/>
          <w:lang w:eastAsia="ru-RU"/>
        </w:rPr>
        <w:t>щ</w:t>
      </w:r>
      <w:r w:rsidRPr="007948A3">
        <w:rPr>
          <w:rFonts w:ascii="Times New Roman" w:eastAsia="Times New Roman" w:hAnsi="Times New Roman"/>
          <w:sz w:val="24"/>
          <w:szCs w:val="24"/>
          <w:lang w:eastAsia="ru-RU"/>
        </w:rPr>
        <w:t>ее</w:t>
      </w:r>
      <w:r w:rsidR="00B96CE4"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30"/>
          <w:sz w:val="24"/>
          <w:szCs w:val="24"/>
          <w:lang w:eastAsia="ru-RU"/>
        </w:rPr>
        <w:t xml:space="preserve"> </w:t>
      </w:r>
      <w:r w:rsidRPr="007948A3">
        <w:rPr>
          <w:rFonts w:ascii="Times New Roman" w:eastAsia="Times New Roman" w:hAnsi="Times New Roman"/>
          <w:sz w:val="24"/>
          <w:szCs w:val="24"/>
          <w:lang w:eastAsia="ru-RU"/>
        </w:rPr>
        <w:t>п</w:t>
      </w:r>
      <w:r w:rsidRPr="007948A3">
        <w:rPr>
          <w:rFonts w:ascii="Times New Roman" w:eastAsia="Times New Roman" w:hAnsi="Times New Roman"/>
          <w:spacing w:val="2"/>
          <w:sz w:val="24"/>
          <w:szCs w:val="24"/>
          <w:lang w:eastAsia="ru-RU"/>
        </w:rPr>
        <w:t>р</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1"/>
          <w:sz w:val="24"/>
          <w:szCs w:val="24"/>
          <w:lang w:eastAsia="ru-RU"/>
        </w:rPr>
        <w:t>фи</w:t>
      </w:r>
      <w:r w:rsidRPr="007948A3">
        <w:rPr>
          <w:rFonts w:ascii="Times New Roman" w:eastAsia="Times New Roman" w:hAnsi="Times New Roman"/>
          <w:sz w:val="24"/>
          <w:szCs w:val="24"/>
          <w:lang w:eastAsia="ru-RU"/>
        </w:rPr>
        <w:t>лю</w:t>
      </w:r>
      <w:r w:rsidR="00B96CE4"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29"/>
          <w:sz w:val="24"/>
          <w:szCs w:val="24"/>
          <w:lang w:eastAsia="ru-RU"/>
        </w:rPr>
        <w:t xml:space="preserve"> </w:t>
      </w:r>
      <w:r w:rsidRPr="007948A3">
        <w:rPr>
          <w:rFonts w:ascii="Times New Roman" w:eastAsia="Times New Roman" w:hAnsi="Times New Roman"/>
          <w:sz w:val="24"/>
          <w:szCs w:val="24"/>
          <w:lang w:eastAsia="ru-RU"/>
        </w:rPr>
        <w:t>препо</w:t>
      </w:r>
      <w:r w:rsidRPr="007948A3">
        <w:rPr>
          <w:rFonts w:ascii="Times New Roman" w:eastAsia="Times New Roman" w:hAnsi="Times New Roman"/>
          <w:spacing w:val="1"/>
          <w:sz w:val="24"/>
          <w:szCs w:val="24"/>
          <w:lang w:eastAsia="ru-RU"/>
        </w:rPr>
        <w:t>д</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вае</w:t>
      </w:r>
      <w:r w:rsidRPr="007948A3">
        <w:rPr>
          <w:rFonts w:ascii="Times New Roman" w:eastAsia="Times New Roman" w:hAnsi="Times New Roman"/>
          <w:spacing w:val="1"/>
          <w:sz w:val="24"/>
          <w:szCs w:val="24"/>
          <w:lang w:eastAsia="ru-RU"/>
        </w:rPr>
        <w:t>м</w:t>
      </w:r>
      <w:r w:rsidRPr="007948A3">
        <w:rPr>
          <w:rFonts w:ascii="Times New Roman" w:eastAsia="Times New Roman" w:hAnsi="Times New Roman"/>
          <w:sz w:val="24"/>
          <w:szCs w:val="24"/>
          <w:lang w:eastAsia="ru-RU"/>
        </w:rPr>
        <w:t>ой</w:t>
      </w:r>
      <w:r w:rsidR="00B96CE4"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27"/>
          <w:sz w:val="24"/>
          <w:szCs w:val="24"/>
          <w:lang w:eastAsia="ru-RU"/>
        </w:rPr>
        <w:t xml:space="preserve"> </w:t>
      </w:r>
      <w:r w:rsidRPr="007948A3">
        <w:rPr>
          <w:rFonts w:ascii="Times New Roman" w:eastAsia="Times New Roman" w:hAnsi="Times New Roman"/>
          <w:sz w:val="24"/>
          <w:szCs w:val="24"/>
          <w:lang w:eastAsia="ru-RU"/>
        </w:rPr>
        <w:t>д</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1"/>
          <w:sz w:val="24"/>
          <w:szCs w:val="24"/>
          <w:lang w:eastAsia="ru-RU"/>
        </w:rPr>
        <w:t>ц</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pacing w:val="-1"/>
          <w:sz w:val="24"/>
          <w:szCs w:val="24"/>
          <w:lang w:eastAsia="ru-RU"/>
        </w:rPr>
        <w:t>л</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1"/>
          <w:sz w:val="24"/>
          <w:szCs w:val="24"/>
          <w:lang w:eastAsia="ru-RU"/>
        </w:rPr>
        <w:t>н</w:t>
      </w:r>
      <w:r w:rsidR="002A6B37" w:rsidRPr="007948A3">
        <w:rPr>
          <w:rFonts w:ascii="Times New Roman" w:eastAsia="Times New Roman" w:hAnsi="Times New Roman"/>
          <w:sz w:val="24"/>
          <w:szCs w:val="24"/>
          <w:lang w:eastAsia="ru-RU"/>
        </w:rPr>
        <w:t>ы</w:t>
      </w:r>
      <w:r w:rsidR="00000CA1"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исте</w:t>
      </w:r>
      <w:r w:rsidRPr="007948A3">
        <w:rPr>
          <w:rFonts w:ascii="Times New Roman" w:eastAsia="Times New Roman" w:hAnsi="Times New Roman"/>
          <w:spacing w:val="-1"/>
          <w:sz w:val="24"/>
          <w:szCs w:val="24"/>
          <w:lang w:eastAsia="ru-RU"/>
        </w:rPr>
        <w:t>ма</w:t>
      </w:r>
      <w:r w:rsidRPr="007948A3">
        <w:rPr>
          <w:rFonts w:ascii="Times New Roman" w:eastAsia="Times New Roman" w:hAnsi="Times New Roman"/>
          <w:sz w:val="24"/>
          <w:szCs w:val="24"/>
          <w:lang w:eastAsia="ru-RU"/>
        </w:rPr>
        <w:t>т</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че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pacing w:val="-2"/>
          <w:sz w:val="24"/>
          <w:szCs w:val="24"/>
          <w:lang w:eastAsia="ru-RU"/>
        </w:rPr>
        <w:t>к</w:t>
      </w:r>
      <w:r w:rsidRPr="007948A3">
        <w:rPr>
          <w:rFonts w:ascii="Times New Roman" w:eastAsia="Times New Roman" w:hAnsi="Times New Roman"/>
          <w:sz w:val="24"/>
          <w:szCs w:val="24"/>
          <w:lang w:eastAsia="ru-RU"/>
        </w:rPr>
        <w:t xml:space="preserve">и </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ан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ма</w:t>
      </w:r>
      <w:r w:rsidRPr="007948A3">
        <w:rPr>
          <w:rFonts w:ascii="Times New Roman" w:eastAsia="Times New Roman" w:hAnsi="Times New Roman"/>
          <w:spacing w:val="-1"/>
          <w:sz w:val="24"/>
          <w:szCs w:val="24"/>
          <w:lang w:eastAsia="ru-RU"/>
        </w:rPr>
        <w:t>ю</w:t>
      </w:r>
      <w:r w:rsidRPr="007948A3">
        <w:rPr>
          <w:rFonts w:ascii="Times New Roman" w:eastAsia="Times New Roman" w:hAnsi="Times New Roman"/>
          <w:sz w:val="24"/>
          <w:szCs w:val="24"/>
          <w:lang w:eastAsia="ru-RU"/>
        </w:rPr>
        <w:t>щ</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м</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ся</w:t>
      </w:r>
      <w:r w:rsidRPr="007948A3">
        <w:rPr>
          <w:rFonts w:ascii="Times New Roman" w:eastAsia="Times New Roman" w:hAnsi="Times New Roman"/>
          <w:spacing w:val="25"/>
          <w:sz w:val="24"/>
          <w:szCs w:val="24"/>
          <w:lang w:eastAsia="ru-RU"/>
        </w:rPr>
        <w:t xml:space="preserve"> </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pacing w:val="2"/>
          <w:sz w:val="24"/>
          <w:szCs w:val="24"/>
          <w:lang w:eastAsia="ru-RU"/>
        </w:rPr>
        <w:t>а</w:t>
      </w:r>
      <w:r w:rsidRPr="007948A3">
        <w:rPr>
          <w:rFonts w:ascii="Times New Roman" w:eastAsia="Times New Roman" w:hAnsi="Times New Roman"/>
          <w:spacing w:val="-6"/>
          <w:sz w:val="24"/>
          <w:szCs w:val="24"/>
          <w:lang w:eastAsia="ru-RU"/>
        </w:rPr>
        <w:t>у</w:t>
      </w:r>
      <w:r w:rsidRPr="007948A3">
        <w:rPr>
          <w:rFonts w:ascii="Times New Roman" w:eastAsia="Times New Roman" w:hAnsi="Times New Roman"/>
          <w:spacing w:val="-1"/>
          <w:sz w:val="24"/>
          <w:szCs w:val="24"/>
          <w:lang w:eastAsia="ru-RU"/>
        </w:rPr>
        <w:t>ч</w:t>
      </w:r>
      <w:r w:rsidRPr="007948A3">
        <w:rPr>
          <w:rFonts w:ascii="Times New Roman" w:eastAsia="Times New Roman" w:hAnsi="Times New Roman"/>
          <w:spacing w:val="3"/>
          <w:sz w:val="24"/>
          <w:szCs w:val="24"/>
          <w:lang w:eastAsia="ru-RU"/>
        </w:rPr>
        <w:t>н</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1"/>
          <w:sz w:val="24"/>
          <w:szCs w:val="24"/>
          <w:lang w:eastAsia="ru-RU"/>
        </w:rPr>
        <w:t>ме</w:t>
      </w:r>
      <w:r w:rsidRPr="007948A3">
        <w:rPr>
          <w:rFonts w:ascii="Times New Roman" w:eastAsia="Times New Roman" w:hAnsi="Times New Roman"/>
          <w:sz w:val="24"/>
          <w:szCs w:val="24"/>
          <w:lang w:eastAsia="ru-RU"/>
        </w:rPr>
        <w:t>тод</w:t>
      </w:r>
      <w:r w:rsidRPr="007948A3">
        <w:rPr>
          <w:rFonts w:ascii="Times New Roman" w:eastAsia="Times New Roman" w:hAnsi="Times New Roman"/>
          <w:spacing w:val="2"/>
          <w:sz w:val="24"/>
          <w:szCs w:val="24"/>
          <w:lang w:eastAsia="ru-RU"/>
        </w:rPr>
        <w:t>и</w:t>
      </w:r>
      <w:r w:rsidRPr="007948A3">
        <w:rPr>
          <w:rFonts w:ascii="Times New Roman" w:eastAsia="Times New Roman" w:hAnsi="Times New Roman"/>
          <w:sz w:val="24"/>
          <w:szCs w:val="24"/>
          <w:lang w:eastAsia="ru-RU"/>
        </w:rPr>
        <w:t>ч</w:t>
      </w:r>
      <w:r w:rsidRPr="007948A3">
        <w:rPr>
          <w:rFonts w:ascii="Times New Roman" w:eastAsia="Times New Roman" w:hAnsi="Times New Roman"/>
          <w:spacing w:val="-1"/>
          <w:sz w:val="24"/>
          <w:szCs w:val="24"/>
          <w:lang w:eastAsia="ru-RU"/>
        </w:rPr>
        <w:t>ес</w:t>
      </w:r>
      <w:r w:rsidRPr="007948A3">
        <w:rPr>
          <w:rFonts w:ascii="Times New Roman" w:eastAsia="Times New Roman" w:hAnsi="Times New Roman"/>
          <w:sz w:val="24"/>
          <w:szCs w:val="24"/>
          <w:lang w:eastAsia="ru-RU"/>
        </w:rPr>
        <w:t>кой</w:t>
      </w:r>
      <w:r w:rsidRPr="007948A3">
        <w:rPr>
          <w:rFonts w:ascii="Times New Roman" w:eastAsia="Times New Roman" w:hAnsi="Times New Roman"/>
          <w:spacing w:val="27"/>
          <w:sz w:val="24"/>
          <w:szCs w:val="24"/>
          <w:lang w:eastAsia="ru-RU"/>
        </w:rPr>
        <w:t xml:space="preserve"> </w:t>
      </w:r>
      <w:r w:rsidRPr="007948A3">
        <w:rPr>
          <w:rFonts w:ascii="Times New Roman" w:eastAsia="Times New Roman" w:hAnsi="Times New Roman"/>
          <w:spacing w:val="1"/>
          <w:sz w:val="24"/>
          <w:szCs w:val="24"/>
          <w:lang w:eastAsia="ru-RU"/>
        </w:rPr>
        <w:t>д</w:t>
      </w:r>
      <w:r w:rsidRPr="007948A3">
        <w:rPr>
          <w:rFonts w:ascii="Times New Roman" w:eastAsia="Times New Roman" w:hAnsi="Times New Roman"/>
          <w:sz w:val="24"/>
          <w:szCs w:val="24"/>
          <w:lang w:eastAsia="ru-RU"/>
        </w:rPr>
        <w:t>еяте</w:t>
      </w:r>
      <w:r w:rsidRPr="007948A3">
        <w:rPr>
          <w:rFonts w:ascii="Times New Roman" w:eastAsia="Times New Roman" w:hAnsi="Times New Roman"/>
          <w:spacing w:val="1"/>
          <w:sz w:val="24"/>
          <w:szCs w:val="24"/>
          <w:lang w:eastAsia="ru-RU"/>
        </w:rPr>
        <w:t>льн</w:t>
      </w:r>
      <w:r w:rsidRPr="007948A3">
        <w:rPr>
          <w:rFonts w:ascii="Times New Roman" w:eastAsia="Times New Roman" w:hAnsi="Times New Roman"/>
          <w:sz w:val="24"/>
          <w:szCs w:val="24"/>
          <w:lang w:eastAsia="ru-RU"/>
        </w:rPr>
        <w:t>ост</w:t>
      </w:r>
      <w:r w:rsidRPr="007948A3">
        <w:rPr>
          <w:rFonts w:ascii="Times New Roman" w:eastAsia="Times New Roman" w:hAnsi="Times New Roman"/>
          <w:spacing w:val="1"/>
          <w:sz w:val="24"/>
          <w:szCs w:val="24"/>
          <w:lang w:eastAsia="ru-RU"/>
        </w:rPr>
        <w:t>ью</w:t>
      </w:r>
      <w:r w:rsidRPr="007948A3">
        <w:rPr>
          <w:rFonts w:ascii="Times New Roman" w:eastAsia="Times New Roman" w:hAnsi="Times New Roman"/>
          <w:sz w:val="24"/>
          <w:szCs w:val="24"/>
          <w:lang w:eastAsia="ru-RU"/>
        </w:rPr>
        <w:t xml:space="preserve">. В учебном процессе в </w:t>
      </w:r>
      <w:r w:rsidRPr="007948A3">
        <w:rPr>
          <w:rFonts w:ascii="Times New Roman" w:eastAsia="Times New Roman" w:hAnsi="Times New Roman"/>
          <w:sz w:val="24"/>
          <w:szCs w:val="24"/>
          <w:lang w:eastAsia="ru-RU"/>
        </w:rPr>
        <w:lastRenderedPageBreak/>
        <w:t xml:space="preserve">подготовке по циклам ОП и ПМ участвует </w:t>
      </w:r>
      <w:r w:rsidR="00242B4F" w:rsidRPr="007948A3">
        <w:rPr>
          <w:rFonts w:ascii="Times New Roman" w:eastAsia="Times New Roman" w:hAnsi="Times New Roman"/>
          <w:sz w:val="24"/>
          <w:szCs w:val="24"/>
          <w:lang w:eastAsia="ru-RU"/>
        </w:rPr>
        <w:t>4 преподавателя специальных дисциплин и 2 мастера производственного обучения</w:t>
      </w:r>
      <w:r w:rsidRPr="007948A3">
        <w:rPr>
          <w:rFonts w:ascii="Times New Roman" w:eastAsia="Times New Roman" w:hAnsi="Times New Roman"/>
          <w:sz w:val="24"/>
          <w:szCs w:val="24"/>
          <w:lang w:eastAsia="ru-RU"/>
        </w:rPr>
        <w:t xml:space="preserve">, из них </w:t>
      </w:r>
      <w:r w:rsidR="00242B4F" w:rsidRPr="007948A3">
        <w:rPr>
          <w:rFonts w:ascii="Times New Roman" w:eastAsia="Times New Roman" w:hAnsi="Times New Roman"/>
          <w:sz w:val="24"/>
          <w:szCs w:val="24"/>
          <w:lang w:eastAsia="ru-RU"/>
        </w:rPr>
        <w:t>1</w:t>
      </w:r>
      <w:r w:rsidRPr="007948A3">
        <w:rPr>
          <w:rFonts w:ascii="Times New Roman" w:eastAsia="Times New Roman" w:hAnsi="Times New Roman"/>
          <w:sz w:val="24"/>
          <w:szCs w:val="24"/>
          <w:lang w:eastAsia="ru-RU"/>
        </w:rPr>
        <w:t xml:space="preserve"> преподавател</w:t>
      </w:r>
      <w:r w:rsidR="00242B4F" w:rsidRPr="007948A3">
        <w:rPr>
          <w:rFonts w:ascii="Times New Roman" w:eastAsia="Times New Roman" w:hAnsi="Times New Roman"/>
          <w:sz w:val="24"/>
          <w:szCs w:val="24"/>
          <w:lang w:eastAsia="ru-RU"/>
        </w:rPr>
        <w:t>ь имеет высшую квалификационную категорию</w:t>
      </w:r>
      <w:r w:rsidRPr="007948A3">
        <w:rPr>
          <w:rFonts w:ascii="Times New Roman" w:eastAsia="Times New Roman" w:hAnsi="Times New Roman"/>
          <w:sz w:val="24"/>
          <w:szCs w:val="24"/>
          <w:lang w:eastAsia="ru-RU"/>
        </w:rPr>
        <w:t xml:space="preserve">, </w:t>
      </w:r>
      <w:r w:rsidR="00242B4F" w:rsidRPr="007948A3">
        <w:rPr>
          <w:rFonts w:ascii="Times New Roman" w:eastAsia="Times New Roman" w:hAnsi="Times New Roman"/>
          <w:sz w:val="24"/>
          <w:szCs w:val="24"/>
          <w:lang w:eastAsia="ru-RU"/>
        </w:rPr>
        <w:t>2 мастера производственного обучения- первую</w:t>
      </w:r>
      <w:r w:rsidR="00B96CE4" w:rsidRPr="007948A3">
        <w:rPr>
          <w:rFonts w:ascii="Times New Roman" w:eastAsia="Times New Roman" w:hAnsi="Times New Roman"/>
          <w:sz w:val="24"/>
          <w:szCs w:val="24"/>
          <w:lang w:eastAsia="ru-RU"/>
        </w:rPr>
        <w:t xml:space="preserve"> кате</w:t>
      </w:r>
      <w:r w:rsidR="00242B4F" w:rsidRPr="007948A3">
        <w:rPr>
          <w:rFonts w:ascii="Times New Roman" w:eastAsia="Times New Roman" w:hAnsi="Times New Roman"/>
          <w:sz w:val="24"/>
          <w:szCs w:val="24"/>
          <w:lang w:eastAsia="ru-RU"/>
        </w:rPr>
        <w:t>горию</w:t>
      </w:r>
      <w:r w:rsidR="00B96CE4" w:rsidRPr="007948A3">
        <w:rPr>
          <w:rFonts w:ascii="Times New Roman" w:eastAsia="Times New Roman" w:hAnsi="Times New Roman"/>
          <w:color w:val="FF0000"/>
          <w:sz w:val="24"/>
          <w:szCs w:val="24"/>
          <w:lang w:eastAsia="ru-RU"/>
        </w:rPr>
        <w:t>.</w:t>
      </w:r>
    </w:p>
    <w:p w:rsidR="00F95001" w:rsidRPr="007948A3" w:rsidRDefault="00F95001" w:rsidP="00D03D9F">
      <w:pPr>
        <w:pStyle w:val="2"/>
        <w:spacing w:before="0" w:line="240" w:lineRule="auto"/>
        <w:ind w:firstLine="567"/>
        <w:rPr>
          <w:rFonts w:ascii="Times New Roman" w:hAnsi="Times New Roman"/>
          <w:color w:val="auto"/>
          <w:sz w:val="24"/>
          <w:szCs w:val="24"/>
          <w:lang w:eastAsia="ru-RU"/>
        </w:rPr>
      </w:pPr>
      <w:bookmarkStart w:id="18" w:name="_Toc505006387"/>
      <w:r w:rsidRPr="007948A3">
        <w:rPr>
          <w:rFonts w:ascii="Times New Roman" w:hAnsi="Times New Roman"/>
          <w:color w:val="auto"/>
          <w:sz w:val="24"/>
          <w:szCs w:val="24"/>
          <w:lang w:eastAsia="ru-RU"/>
        </w:rPr>
        <w:t>5.2 Учебно-методическое и информационное обеспечение учебного процесса</w:t>
      </w:r>
      <w:bookmarkEnd w:id="18"/>
    </w:p>
    <w:p w:rsidR="00F95001" w:rsidRPr="007948A3" w:rsidRDefault="00F95001" w:rsidP="00D03D9F">
      <w:pPr>
        <w:autoSpaceDE w:val="0"/>
        <w:autoSpaceDN w:val="0"/>
        <w:adjustRightInd w:val="0"/>
        <w:spacing w:after="0" w:line="240" w:lineRule="auto"/>
        <w:ind w:right="-1" w:firstLine="567"/>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Основная профессиональная образовательная программа обеспечивается учебно-методической документацией и учебно-методическими комплексами по всем учебным дисциплинам</w:t>
      </w:r>
      <w:r w:rsidR="004D0EDA" w:rsidRPr="007948A3">
        <w:rPr>
          <w:rFonts w:ascii="Times New Roman" w:eastAsia="Times New Roman" w:hAnsi="Times New Roman"/>
          <w:sz w:val="24"/>
          <w:szCs w:val="24"/>
          <w:lang w:eastAsia="ru-RU"/>
        </w:rPr>
        <w:t xml:space="preserve"> </w:t>
      </w:r>
      <w:r w:rsidRPr="007948A3">
        <w:rPr>
          <w:rFonts w:ascii="Times New Roman" w:eastAsia="Times New Roman" w:hAnsi="Times New Roman"/>
          <w:sz w:val="24"/>
          <w:szCs w:val="24"/>
          <w:lang w:eastAsia="ru-RU"/>
        </w:rPr>
        <w:t xml:space="preserve">и профессиональным модулям. </w:t>
      </w:r>
    </w:p>
    <w:p w:rsidR="00F95001" w:rsidRPr="007948A3" w:rsidRDefault="00F95001" w:rsidP="00D03D9F">
      <w:pPr>
        <w:autoSpaceDE w:val="0"/>
        <w:autoSpaceDN w:val="0"/>
        <w:adjustRightInd w:val="0"/>
        <w:spacing w:after="0" w:line="240" w:lineRule="auto"/>
        <w:ind w:right="-1" w:firstLine="567"/>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Внеаудиторная работа обучающихся сопровождается методическим обеспечением и обоснованием времени, затрачиваемого на ее выполнение. Во всех учебно-методических комплексах, существуют разделы, содержащие рекомендации для организации самостояте</w:t>
      </w:r>
      <w:r w:rsidR="00242B4F" w:rsidRPr="007948A3">
        <w:rPr>
          <w:rFonts w:ascii="Times New Roman" w:eastAsia="Times New Roman" w:hAnsi="Times New Roman"/>
          <w:sz w:val="24"/>
          <w:szCs w:val="24"/>
          <w:lang w:eastAsia="ru-RU"/>
        </w:rPr>
        <w:t>льной работы обучающихся.</w:t>
      </w:r>
      <w:r w:rsidRPr="007948A3">
        <w:rPr>
          <w:rFonts w:ascii="Times New Roman" w:eastAsia="Times New Roman" w:hAnsi="Times New Roman"/>
          <w:sz w:val="24"/>
          <w:szCs w:val="24"/>
          <w:lang w:eastAsia="ru-RU"/>
        </w:rPr>
        <w:t>.</w:t>
      </w:r>
    </w:p>
    <w:p w:rsidR="00F95001" w:rsidRPr="007948A3" w:rsidRDefault="00F95001" w:rsidP="00D03D9F">
      <w:pPr>
        <w:autoSpaceDE w:val="0"/>
        <w:autoSpaceDN w:val="0"/>
        <w:adjustRightInd w:val="0"/>
        <w:spacing w:after="0" w:line="240" w:lineRule="auto"/>
        <w:ind w:right="-1" w:firstLine="567"/>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Реализация основной профессиональной образовательной программы обеспечивается доступом каждого обучающегося к базам данных и библиотечным фондам, сформированным по полному перечню дисциплин. Во время самостоятельной подготовки обучающиеся обеспечиваются доступом к сети Интернет</w:t>
      </w:r>
      <w:r w:rsidR="00004838" w:rsidRPr="007948A3">
        <w:rPr>
          <w:rFonts w:ascii="Times New Roman" w:eastAsia="Times New Roman" w:hAnsi="Times New Roman"/>
          <w:sz w:val="24"/>
          <w:szCs w:val="24"/>
          <w:lang w:eastAsia="ru-RU"/>
        </w:rPr>
        <w:t xml:space="preserve"> и ЭБС</w:t>
      </w:r>
      <w:r w:rsidRPr="007948A3">
        <w:rPr>
          <w:rFonts w:ascii="Times New Roman" w:eastAsia="Times New Roman" w:hAnsi="Times New Roman"/>
          <w:sz w:val="24"/>
          <w:szCs w:val="24"/>
          <w:lang w:eastAsia="ru-RU"/>
        </w:rPr>
        <w:t>.</w:t>
      </w:r>
    </w:p>
    <w:p w:rsidR="00F95001" w:rsidRPr="007948A3" w:rsidRDefault="00F95001" w:rsidP="00D03D9F">
      <w:pPr>
        <w:autoSpaceDE w:val="0"/>
        <w:autoSpaceDN w:val="0"/>
        <w:adjustRightInd w:val="0"/>
        <w:spacing w:after="0" w:line="240" w:lineRule="auto"/>
        <w:ind w:right="-1" w:firstLine="567"/>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Каждый обучающийся по основной профессиональной образовательной программе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или электронным изданием по каждому междисциплинарному курсу, входящему в образовательную программу.</w:t>
      </w:r>
    </w:p>
    <w:p w:rsidR="00F95001" w:rsidRPr="007948A3" w:rsidRDefault="00F95001" w:rsidP="00D03D9F">
      <w:pPr>
        <w:spacing w:after="0" w:line="240" w:lineRule="auto"/>
        <w:ind w:firstLine="567"/>
        <w:jc w:val="both"/>
        <w:rPr>
          <w:rFonts w:ascii="Times New Roman" w:hAnsi="Times New Roman"/>
          <w:sz w:val="24"/>
          <w:szCs w:val="24"/>
        </w:rPr>
      </w:pPr>
      <w:r w:rsidRPr="007948A3">
        <w:rPr>
          <w:rFonts w:ascii="Times New Roman" w:hAnsi="Times New Roman"/>
          <w:sz w:val="24"/>
          <w:szCs w:val="24"/>
        </w:rPr>
        <w:t>Библиотечный фонд ГБ</w:t>
      </w:r>
      <w:r w:rsidR="00995538" w:rsidRPr="007948A3">
        <w:rPr>
          <w:rFonts w:ascii="Times New Roman" w:hAnsi="Times New Roman"/>
          <w:sz w:val="24"/>
          <w:szCs w:val="24"/>
        </w:rPr>
        <w:t xml:space="preserve">ПОУ </w:t>
      </w:r>
      <w:r w:rsidRPr="007948A3">
        <w:rPr>
          <w:rFonts w:ascii="Times New Roman" w:hAnsi="Times New Roman"/>
          <w:sz w:val="24"/>
          <w:szCs w:val="24"/>
        </w:rPr>
        <w:t xml:space="preserve">МО «Коломенский аграрный колледж» укомплектован печатными и электронными изданиями основной и дополнительной учебной литературы по дисциплинам, междисциплинарным циклам и профессиональным модулям по </w:t>
      </w:r>
      <w:r w:rsidR="00D16023" w:rsidRPr="007948A3">
        <w:rPr>
          <w:rFonts w:ascii="Times New Roman" w:hAnsi="Times New Roman"/>
          <w:sz w:val="24"/>
          <w:szCs w:val="24"/>
        </w:rPr>
        <w:t xml:space="preserve">профессии </w:t>
      </w:r>
      <w:r w:rsidR="00D16023" w:rsidRPr="007948A3">
        <w:rPr>
          <w:rFonts w:ascii="Times New Roman" w:hAnsi="Times New Roman"/>
          <w:sz w:val="24"/>
          <w:szCs w:val="24"/>
          <w:lang w:eastAsia="ru-RU"/>
        </w:rPr>
        <w:t>35.01.14 «Мастер по ТО и ремонту МТП»</w:t>
      </w:r>
      <w:r w:rsidRPr="007948A3">
        <w:rPr>
          <w:rFonts w:ascii="Times New Roman" w:hAnsi="Times New Roman"/>
          <w:sz w:val="24"/>
          <w:szCs w:val="24"/>
        </w:rPr>
        <w:t>, изданной за последние 5 лет, в соответствии с требованиями к условиям реализации основной профессиональной образовательной программы (</w:t>
      </w:r>
      <w:r w:rsidR="00D16023" w:rsidRPr="007948A3">
        <w:rPr>
          <w:rFonts w:ascii="Times New Roman" w:eastAsia="Times New Roman" w:hAnsi="Times New Roman"/>
          <w:sz w:val="24"/>
          <w:szCs w:val="24"/>
          <w:lang w:eastAsia="ru-RU"/>
        </w:rPr>
        <w:t>ППКРС</w:t>
      </w:r>
      <w:r w:rsidRPr="007948A3">
        <w:rPr>
          <w:rFonts w:ascii="Times New Roman" w:hAnsi="Times New Roman"/>
          <w:sz w:val="24"/>
          <w:szCs w:val="24"/>
        </w:rPr>
        <w:t>) ФГОС СПО.</w:t>
      </w:r>
      <w:r w:rsidR="00B96CE4" w:rsidRPr="007948A3">
        <w:rPr>
          <w:rFonts w:ascii="Times New Roman" w:hAnsi="Times New Roman"/>
          <w:sz w:val="24"/>
          <w:szCs w:val="24"/>
        </w:rPr>
        <w:t xml:space="preserve">  </w:t>
      </w:r>
      <w:r w:rsidRPr="007948A3">
        <w:rPr>
          <w:rFonts w:ascii="Times New Roman" w:hAnsi="Times New Roman"/>
          <w:sz w:val="24"/>
          <w:szCs w:val="24"/>
        </w:rPr>
        <w:t>Каждому обуч</w:t>
      </w:r>
      <w:r w:rsidR="00242B4F" w:rsidRPr="007948A3">
        <w:rPr>
          <w:rFonts w:ascii="Times New Roman" w:hAnsi="Times New Roman"/>
          <w:sz w:val="24"/>
          <w:szCs w:val="24"/>
        </w:rPr>
        <w:t xml:space="preserve">ающемуся по данной профессии </w:t>
      </w:r>
      <w:r w:rsidRPr="007948A3">
        <w:rPr>
          <w:rFonts w:ascii="Times New Roman" w:hAnsi="Times New Roman"/>
          <w:sz w:val="24"/>
          <w:szCs w:val="24"/>
        </w:rPr>
        <w:t xml:space="preserve"> обеспечен доступ к базам данных и библиотечным фондам.</w:t>
      </w:r>
      <w:r w:rsidR="004D0EDA" w:rsidRPr="007948A3">
        <w:rPr>
          <w:rFonts w:ascii="Times New Roman" w:hAnsi="Times New Roman"/>
          <w:sz w:val="24"/>
          <w:szCs w:val="24"/>
        </w:rPr>
        <w:t xml:space="preserve"> </w:t>
      </w:r>
      <w:r w:rsidRPr="007948A3">
        <w:rPr>
          <w:rFonts w:ascii="Times New Roman" w:hAnsi="Times New Roman"/>
          <w:sz w:val="24"/>
          <w:szCs w:val="24"/>
        </w:rPr>
        <w:t>Для обеспечения самостоятельной подготовки обучающихся в библиотеке и читальном зале имеется выход в сеть Интернет.</w:t>
      </w:r>
      <w:r w:rsidR="004D0EDA" w:rsidRPr="007948A3">
        <w:rPr>
          <w:rFonts w:ascii="Times New Roman" w:hAnsi="Times New Roman"/>
          <w:sz w:val="24"/>
          <w:szCs w:val="24"/>
        </w:rPr>
        <w:t xml:space="preserve"> </w:t>
      </w:r>
      <w:r w:rsidRPr="007948A3">
        <w:rPr>
          <w:rFonts w:ascii="Times New Roman" w:hAnsi="Times New Roman"/>
          <w:sz w:val="24"/>
          <w:szCs w:val="24"/>
        </w:rPr>
        <w:t>Таким образом, обучающиеся имеют возможность оперативного обмена информацией с другими образовательными учреждениями, организациями, им обеспечен</w:t>
      </w:r>
      <w:r w:rsidR="004D0EDA" w:rsidRPr="007948A3">
        <w:rPr>
          <w:rFonts w:ascii="Times New Roman" w:hAnsi="Times New Roman"/>
          <w:sz w:val="24"/>
          <w:szCs w:val="24"/>
        </w:rPr>
        <w:t xml:space="preserve"> </w:t>
      </w:r>
      <w:r w:rsidRPr="007948A3">
        <w:rPr>
          <w:rFonts w:ascii="Times New Roman" w:hAnsi="Times New Roman"/>
          <w:sz w:val="24"/>
          <w:szCs w:val="24"/>
        </w:rPr>
        <w:t>доступ к современным профессиональным базам данных и информационным ресурсам сети Интернет.</w:t>
      </w:r>
      <w:r w:rsidR="004D0EDA" w:rsidRPr="007948A3">
        <w:rPr>
          <w:rFonts w:ascii="Times New Roman" w:hAnsi="Times New Roman"/>
          <w:sz w:val="24"/>
          <w:szCs w:val="24"/>
        </w:rPr>
        <w:t xml:space="preserve"> </w:t>
      </w:r>
      <w:r w:rsidRPr="007948A3">
        <w:rPr>
          <w:rFonts w:ascii="Times New Roman" w:hAnsi="Times New Roman"/>
          <w:sz w:val="24"/>
          <w:szCs w:val="24"/>
        </w:rPr>
        <w:t>В библиотеке колледжа имеется доступ к электронной библиотечной системе ФГОУ ВПО РГАЗУ.</w:t>
      </w:r>
      <w:r w:rsidR="00B96CE4" w:rsidRPr="007948A3">
        <w:rPr>
          <w:rFonts w:ascii="Times New Roman" w:hAnsi="Times New Roman"/>
          <w:sz w:val="24"/>
          <w:szCs w:val="24"/>
        </w:rPr>
        <w:t>, «Юрайт», «Лань», «Академия».</w:t>
      </w:r>
      <w:r w:rsidR="004D0EDA" w:rsidRPr="007948A3">
        <w:rPr>
          <w:rFonts w:ascii="Times New Roman" w:hAnsi="Times New Roman"/>
          <w:sz w:val="24"/>
          <w:szCs w:val="24"/>
        </w:rPr>
        <w:t xml:space="preserve"> </w:t>
      </w:r>
      <w:r w:rsidRPr="007948A3">
        <w:rPr>
          <w:rFonts w:ascii="Times New Roman" w:hAnsi="Times New Roman"/>
          <w:sz w:val="24"/>
          <w:szCs w:val="24"/>
        </w:rPr>
        <w:t>По данным картотеки книгообеспеченности каждый обучающийся по данной специальности обеспечен не менее чем одним учебным изданием по каждой дисциплине профессионального цикла, междисциплинарного курса</w:t>
      </w:r>
      <w:r w:rsidR="00B96CE4" w:rsidRPr="007948A3">
        <w:rPr>
          <w:rFonts w:ascii="Times New Roman" w:hAnsi="Times New Roman"/>
          <w:sz w:val="24"/>
          <w:szCs w:val="24"/>
        </w:rPr>
        <w:t>.</w:t>
      </w:r>
      <w:r w:rsidR="004D0EDA" w:rsidRPr="007948A3">
        <w:rPr>
          <w:rFonts w:ascii="Times New Roman" w:hAnsi="Times New Roman"/>
          <w:sz w:val="24"/>
          <w:szCs w:val="24"/>
        </w:rPr>
        <w:t xml:space="preserve"> </w:t>
      </w:r>
    </w:p>
    <w:p w:rsidR="00F261E3" w:rsidRPr="007948A3" w:rsidRDefault="00F95001" w:rsidP="00D03D9F">
      <w:pPr>
        <w:spacing w:after="0" w:line="240" w:lineRule="auto"/>
        <w:ind w:firstLine="567"/>
        <w:jc w:val="both"/>
        <w:rPr>
          <w:rFonts w:ascii="Times New Roman" w:hAnsi="Times New Roman"/>
          <w:sz w:val="24"/>
          <w:szCs w:val="24"/>
        </w:rPr>
      </w:pPr>
      <w:r w:rsidRPr="007948A3">
        <w:rPr>
          <w:rFonts w:ascii="Times New Roman" w:hAnsi="Times New Roman"/>
          <w:sz w:val="24"/>
          <w:szCs w:val="24"/>
        </w:rPr>
        <w:t>Библиотечный фонд включает официальные, справочно-библиографические и периодические издания в расчете 1-2 экземпляра на каждые 100 обучающихся. Каждому обучающемуся обеспечен доступ к комплектам библиотечного фонд</w:t>
      </w:r>
      <w:r w:rsidR="00242B4F" w:rsidRPr="007948A3">
        <w:rPr>
          <w:rFonts w:ascii="Times New Roman" w:hAnsi="Times New Roman"/>
          <w:sz w:val="24"/>
          <w:szCs w:val="24"/>
        </w:rPr>
        <w:t xml:space="preserve">а. </w:t>
      </w:r>
      <w:r w:rsidR="004D0EDA" w:rsidRPr="007948A3">
        <w:rPr>
          <w:rFonts w:ascii="Times New Roman" w:hAnsi="Times New Roman"/>
          <w:sz w:val="24"/>
          <w:szCs w:val="24"/>
        </w:rPr>
        <w:t xml:space="preserve"> </w:t>
      </w:r>
      <w:r w:rsidRPr="007948A3">
        <w:rPr>
          <w:rFonts w:ascii="Times New Roman" w:hAnsi="Times New Roman"/>
          <w:sz w:val="24"/>
          <w:szCs w:val="24"/>
        </w:rPr>
        <w:t>В библиотеке колледжа имеются электронные издания, электронные образовательные ресурсы. Для занятий с применением ЭОР в колледже специально оборудованы аудитории, где каждый обучающийся обеспечен рабочим местом с компьютером.</w:t>
      </w:r>
      <w:r w:rsidR="004D0EDA" w:rsidRPr="007948A3">
        <w:rPr>
          <w:rFonts w:ascii="Times New Roman" w:hAnsi="Times New Roman"/>
          <w:sz w:val="24"/>
          <w:szCs w:val="24"/>
        </w:rPr>
        <w:t xml:space="preserve"> </w:t>
      </w:r>
      <w:r w:rsidRPr="007948A3">
        <w:rPr>
          <w:rFonts w:ascii="Times New Roman" w:hAnsi="Times New Roman"/>
          <w:sz w:val="24"/>
          <w:szCs w:val="24"/>
        </w:rPr>
        <w:t>В рабочих программах составлены списки литературы, дифференцирова</w:t>
      </w:r>
      <w:r w:rsidR="00242B4F" w:rsidRPr="007948A3">
        <w:rPr>
          <w:rFonts w:ascii="Times New Roman" w:hAnsi="Times New Roman"/>
          <w:sz w:val="24"/>
          <w:szCs w:val="24"/>
        </w:rPr>
        <w:t xml:space="preserve">нные на литературу для обучающихся </w:t>
      </w:r>
      <w:r w:rsidRPr="007948A3">
        <w:rPr>
          <w:rFonts w:ascii="Times New Roman" w:hAnsi="Times New Roman"/>
          <w:sz w:val="24"/>
          <w:szCs w:val="24"/>
        </w:rPr>
        <w:t xml:space="preserve"> и преподавателей. Списки л</w:t>
      </w:r>
      <w:r w:rsidR="00242B4F" w:rsidRPr="007948A3">
        <w:rPr>
          <w:rFonts w:ascii="Times New Roman" w:hAnsi="Times New Roman"/>
          <w:sz w:val="24"/>
          <w:szCs w:val="24"/>
        </w:rPr>
        <w:t>итературы, предлагаемые обучающимся</w:t>
      </w:r>
      <w:r w:rsidRPr="007948A3">
        <w:rPr>
          <w:rFonts w:ascii="Times New Roman" w:hAnsi="Times New Roman"/>
          <w:sz w:val="24"/>
          <w:szCs w:val="24"/>
        </w:rPr>
        <w:t xml:space="preserve"> разделены на основную и дополнительную.</w:t>
      </w:r>
      <w:r w:rsidR="00B96CE4" w:rsidRPr="007948A3">
        <w:rPr>
          <w:rFonts w:ascii="Times New Roman" w:hAnsi="Times New Roman"/>
          <w:sz w:val="24"/>
          <w:szCs w:val="24"/>
        </w:rPr>
        <w:t xml:space="preserve">  </w:t>
      </w:r>
    </w:p>
    <w:p w:rsidR="002B17BE" w:rsidRPr="007948A3" w:rsidRDefault="002B17BE" w:rsidP="00D03D9F">
      <w:pPr>
        <w:pStyle w:val="2"/>
        <w:spacing w:before="0" w:line="240" w:lineRule="auto"/>
        <w:rPr>
          <w:rFonts w:ascii="Times New Roman" w:hAnsi="Times New Roman"/>
          <w:color w:val="auto"/>
          <w:sz w:val="24"/>
          <w:szCs w:val="24"/>
          <w:lang w:eastAsia="ru-RU"/>
        </w:rPr>
      </w:pPr>
      <w:bookmarkStart w:id="19" w:name="_Toc505006388"/>
    </w:p>
    <w:p w:rsidR="00F95001" w:rsidRPr="007948A3" w:rsidRDefault="00F95001" w:rsidP="00D03D9F">
      <w:pPr>
        <w:pStyle w:val="2"/>
        <w:spacing w:before="0" w:line="240" w:lineRule="auto"/>
        <w:rPr>
          <w:rFonts w:ascii="Times New Roman" w:hAnsi="Times New Roman"/>
          <w:color w:val="auto"/>
          <w:sz w:val="24"/>
          <w:szCs w:val="24"/>
          <w:lang w:eastAsia="ru-RU"/>
        </w:rPr>
      </w:pPr>
      <w:r w:rsidRPr="007948A3">
        <w:rPr>
          <w:rFonts w:ascii="Times New Roman" w:hAnsi="Times New Roman"/>
          <w:color w:val="auto"/>
          <w:sz w:val="24"/>
          <w:szCs w:val="24"/>
          <w:lang w:eastAsia="ru-RU"/>
        </w:rPr>
        <w:t>5.3 Материально-техническое обеспечение учебного процесса</w:t>
      </w:r>
      <w:bookmarkEnd w:id="19"/>
    </w:p>
    <w:p w:rsidR="007D4027" w:rsidRPr="007948A3" w:rsidRDefault="007D4027" w:rsidP="00D03D9F">
      <w:pPr>
        <w:autoSpaceDE w:val="0"/>
        <w:autoSpaceDN w:val="0"/>
        <w:adjustRightInd w:val="0"/>
        <w:spacing w:after="0" w:line="240" w:lineRule="auto"/>
        <w:jc w:val="both"/>
        <w:rPr>
          <w:rFonts w:ascii="Times New Roman" w:eastAsia="Times New Roman" w:hAnsi="Times New Roman"/>
          <w:bCs/>
          <w:sz w:val="24"/>
          <w:szCs w:val="24"/>
          <w:lang w:eastAsia="ru-RU"/>
        </w:rPr>
      </w:pPr>
      <w:r w:rsidRPr="007948A3">
        <w:rPr>
          <w:rFonts w:ascii="Times New Roman" w:hAnsi="Times New Roman"/>
          <w:sz w:val="24"/>
          <w:szCs w:val="24"/>
          <w:lang w:eastAsia="ru-RU"/>
        </w:rPr>
        <w:t xml:space="preserve"> </w:t>
      </w:r>
      <w:r w:rsidRPr="007948A3">
        <w:rPr>
          <w:rFonts w:ascii="Times New Roman" w:eastAsia="Times New Roman" w:hAnsi="Times New Roman"/>
          <w:bCs/>
          <w:sz w:val="24"/>
          <w:szCs w:val="24"/>
          <w:lang w:eastAsia="ru-RU"/>
        </w:rPr>
        <w:t>Материально-техническая база должна обеспечивать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должна соответствовать действующим санитарным и противопожарным нормам.</w:t>
      </w:r>
    </w:p>
    <w:p w:rsidR="007D4027" w:rsidRPr="007948A3" w:rsidRDefault="007D4027" w:rsidP="00D03D9F">
      <w:pPr>
        <w:keepNext/>
        <w:autoSpaceDE w:val="0"/>
        <w:autoSpaceDN w:val="0"/>
        <w:adjustRightInd w:val="0"/>
        <w:spacing w:after="0" w:line="240" w:lineRule="auto"/>
        <w:jc w:val="both"/>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lastRenderedPageBreak/>
        <w:t>Реализация  ППКРС  должна обеспечивать:</w:t>
      </w:r>
    </w:p>
    <w:p w:rsidR="007D4027" w:rsidRPr="007948A3" w:rsidRDefault="007D4027" w:rsidP="00D03D9F">
      <w:pPr>
        <w:widowControl w:val="0"/>
        <w:tabs>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t>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7D4027" w:rsidRPr="007948A3" w:rsidRDefault="007D4027" w:rsidP="00D03D9F">
      <w:pPr>
        <w:widowControl w:val="0"/>
        <w:tabs>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t>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w:t>
      </w:r>
    </w:p>
    <w:p w:rsidR="007D4027" w:rsidRPr="007948A3" w:rsidRDefault="007D4027" w:rsidP="00D03D9F">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t>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w:t>
      </w:r>
    </w:p>
    <w:p w:rsidR="007D4027" w:rsidRDefault="007D4027" w:rsidP="00D03D9F">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7948A3">
        <w:rPr>
          <w:rFonts w:ascii="Times New Roman" w:eastAsia="Times New Roman" w:hAnsi="Times New Roman"/>
          <w:bCs/>
          <w:sz w:val="24"/>
          <w:szCs w:val="24"/>
          <w:lang w:eastAsia="ru-RU"/>
        </w:rPr>
        <w:t>Образовательное учреждение должно быть обеспечено необходимым комплектом лицензионного программного обеспечения.</w:t>
      </w:r>
    </w:p>
    <w:p w:rsidR="00516C79" w:rsidRPr="007948A3" w:rsidRDefault="00516C79" w:rsidP="00D03D9F">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p>
    <w:p w:rsidR="00F95001" w:rsidRPr="007948A3" w:rsidRDefault="00342ABF" w:rsidP="00D03D9F">
      <w:pPr>
        <w:pStyle w:val="2"/>
        <w:spacing w:before="0" w:line="240" w:lineRule="auto"/>
        <w:rPr>
          <w:rFonts w:ascii="Times New Roman" w:hAnsi="Times New Roman"/>
          <w:color w:val="auto"/>
          <w:sz w:val="24"/>
          <w:szCs w:val="24"/>
          <w:lang w:eastAsia="ru-RU"/>
        </w:rPr>
      </w:pPr>
      <w:bookmarkStart w:id="20" w:name="_Toc505006389"/>
      <w:r w:rsidRPr="007948A3">
        <w:rPr>
          <w:rFonts w:ascii="Times New Roman" w:hAnsi="Times New Roman"/>
          <w:color w:val="auto"/>
          <w:sz w:val="24"/>
          <w:szCs w:val="24"/>
          <w:lang w:eastAsia="ru-RU"/>
        </w:rPr>
        <w:t>6.</w:t>
      </w:r>
      <w:r w:rsidR="00F95001" w:rsidRPr="007948A3">
        <w:rPr>
          <w:rFonts w:ascii="Times New Roman" w:hAnsi="Times New Roman"/>
          <w:color w:val="auto"/>
          <w:sz w:val="24"/>
          <w:szCs w:val="24"/>
          <w:lang w:eastAsia="ru-RU"/>
        </w:rPr>
        <w:t>Характеристики среды колледжа, обеспечивающие развитие общекультурных и социально-личностных компетенций выпускников.</w:t>
      </w:r>
      <w:bookmarkEnd w:id="20"/>
    </w:p>
    <w:p w:rsidR="00F95001" w:rsidRPr="007948A3" w:rsidRDefault="00F95001" w:rsidP="00FA3F43">
      <w:pPr>
        <w:tabs>
          <w:tab w:val="left" w:pos="2758"/>
        </w:tabs>
        <w:spacing w:after="0" w:line="240" w:lineRule="auto"/>
        <w:ind w:firstLine="709"/>
        <w:jc w:val="both"/>
        <w:rPr>
          <w:rFonts w:ascii="Times New Roman" w:eastAsia="Times New Roman" w:hAnsi="Times New Roman"/>
          <w:sz w:val="24"/>
          <w:szCs w:val="24"/>
          <w:lang w:eastAsia="ru-RU"/>
        </w:rPr>
      </w:pPr>
    </w:p>
    <w:p w:rsidR="00FA3F43" w:rsidRPr="00687600" w:rsidRDefault="00FA3F43" w:rsidP="00FA3F43">
      <w:pPr>
        <w:pStyle w:val="af3"/>
        <w:spacing w:before="0" w:beforeAutospacing="0" w:after="0" w:afterAutospacing="0"/>
        <w:ind w:firstLine="709"/>
        <w:jc w:val="both"/>
        <w:rPr>
          <w:color w:val="000000"/>
        </w:rPr>
      </w:pPr>
      <w:r w:rsidRPr="00687600">
        <w:rPr>
          <w:color w:val="000000"/>
        </w:rPr>
        <w:t>Целью воспитательной деятельности в учебном процессе является создание условий для становления успешной, физически и духовно здоровой, творческой личности, компетентного специалиста, готового войти в информационное сообщество, способного к самоопределению, саморазвитию, самореализации в обществе, обладающего гражданской зрелостью, нравственной и моральной устойчивостью.</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Определяющими документами организации воспитательной деятельности в колледже являются Закон РФ «Об образовании», Комплексная программа развития России до 2020 года, Конвенция ООН «О правах ребенка», Постановление Правительства РФ «О Государственном комитете Российской Федерации по делам молодежи», Федеральный закон РФ «Об основах системы профилактики безнадзорности и правонарушений несовершеннолетних», «Концепция воспитательной работы со студентами» и др.</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Воспитательная работа строится в соответствии с:</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воспитательной работы;</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работы методического объединения классных руководителей;</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работы студенческого Совета;</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физкультурно-оздоровительных мероприятий; - планом работы Совета по профилактике преступлений и правонарушений;</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работы социального педагога;</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планом работы психологической службы.</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Воспитательная (внеучебная) деятельность включает в себя информационно-пропагандистскую, исследовательскую, общественную, культурно-массовую, спортивно-оздоровительную деятельность студентов, работу студенческого самоуправления, развитие волонтерского движения, работу, направленную на предупреждение правонарушений.</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Для осуществления этих видов деятельности в колледже имеется материально-техническая база, включающая: актовый зал, библиотеку, музей, оборудование, необходимое для проведения различных мероприятий в рамках внеучебной деятельности.</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 xml:space="preserve">Воспитательная работа в колледже осуществляется в тесном сотрудничестве с городским Комитетом молодёжной политики и спорта, молодежными центрами г. Коломны («Горизонт», «Русь», «Выбор»), молодежной партией (МГЕР «Коломна»); городским военным </w:t>
      </w:r>
      <w:r w:rsidRPr="00687600">
        <w:rPr>
          <w:color w:val="000000"/>
        </w:rPr>
        <w:lastRenderedPageBreak/>
        <w:t>комиссариатом, комиссией по делам несовершеннолетних и защите их прав, отделом опеки и попечительства . В колледже создана «Точка кипения» для реализации молодежных проектов.</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Задачи:</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1. Формировать у обучающихся стойкую гражданскую позицию, основанную на патриотическом, духовно-нравственном, физическом и трудовом воспитании.</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2. Воспитывать активную жизненную позицию обучающихся через творческую и проектную деятельность.</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3. Формировать у обучающихся мотивацию на здоровый образ жизни, уверенное неприятие антиобщественных проявлений в молодежной среде, в том числе экстремистского характера.</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4. Развивать у обучающихся стремление к самообразованию, саморазвитию, самоуправлению, а также способность к успешной социализации.</w:t>
      </w:r>
    </w:p>
    <w:p w:rsidR="00FA3F43" w:rsidRDefault="00FA3F43" w:rsidP="00FA3F43">
      <w:pPr>
        <w:pStyle w:val="af3"/>
        <w:spacing w:before="0" w:beforeAutospacing="0" w:after="0" w:afterAutospacing="0"/>
        <w:ind w:firstLine="709"/>
        <w:jc w:val="both"/>
        <w:rPr>
          <w:color w:val="000000"/>
        </w:rPr>
      </w:pPr>
      <w:r w:rsidRPr="00687600">
        <w:rPr>
          <w:color w:val="000000"/>
        </w:rPr>
        <w:t>5. Совершенствовать взаимодействие семьи и образовательного учреждения через единое информационное пространство.</w:t>
      </w:r>
    </w:p>
    <w:p w:rsidR="00FA3F43" w:rsidRDefault="00FA3F43" w:rsidP="00FA3F43">
      <w:pPr>
        <w:pStyle w:val="af3"/>
        <w:spacing w:before="0" w:beforeAutospacing="0" w:after="0" w:afterAutospacing="0"/>
        <w:ind w:firstLine="709"/>
        <w:jc w:val="both"/>
        <w:rPr>
          <w:color w:val="000000"/>
        </w:rPr>
      </w:pPr>
    </w:p>
    <w:p w:rsidR="00FA3F43" w:rsidRPr="00687600" w:rsidRDefault="00FA3F43" w:rsidP="00FA3F43">
      <w:pPr>
        <w:pStyle w:val="af3"/>
        <w:spacing w:before="0" w:beforeAutospacing="0" w:after="0" w:afterAutospacing="0"/>
        <w:ind w:firstLine="709"/>
        <w:jc w:val="both"/>
        <w:rPr>
          <w:color w:val="000000"/>
        </w:rPr>
      </w:pPr>
      <w:r w:rsidRPr="00687600">
        <w:rPr>
          <w:color w:val="000000"/>
        </w:rPr>
        <w:t>Приоритетные на</w:t>
      </w:r>
      <w:r>
        <w:rPr>
          <w:color w:val="000000"/>
        </w:rPr>
        <w:t>правления воспитательной работы:</w:t>
      </w:r>
    </w:p>
    <w:p w:rsidR="00FA3F43" w:rsidRDefault="00FA3F43" w:rsidP="00FA3F43">
      <w:pPr>
        <w:pStyle w:val="af3"/>
        <w:spacing w:before="0" w:beforeAutospacing="0" w:after="0" w:afterAutospacing="0"/>
        <w:ind w:firstLine="709"/>
        <w:jc w:val="both"/>
        <w:rPr>
          <w:color w:val="000000"/>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3"/>
        <w:gridCol w:w="9214"/>
      </w:tblGrid>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п/п</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Направление воспитательной работы</w:t>
            </w:r>
          </w:p>
        </w:tc>
        <w:tc>
          <w:tcPr>
            <w:tcW w:w="9214" w:type="dxa"/>
            <w:shd w:val="clear" w:color="auto" w:fill="auto"/>
          </w:tcPr>
          <w:p w:rsidR="00FA3F43" w:rsidRPr="00B968A6" w:rsidRDefault="00FA3F43" w:rsidP="001E2ADA">
            <w:pPr>
              <w:pStyle w:val="af3"/>
              <w:spacing w:before="0" w:beforeAutospacing="0" w:after="0" w:afterAutospacing="0"/>
              <w:ind w:firstLine="709"/>
              <w:jc w:val="both"/>
              <w:rPr>
                <w:color w:val="000000"/>
              </w:rPr>
            </w:pPr>
            <w:r w:rsidRPr="00B968A6">
              <w:rPr>
                <w:color w:val="000000"/>
              </w:rPr>
              <w:t>Задачи работы по данному направлению</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1.</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Гражданско-патриотическое и правовое воспитание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1. Формировать у обучающихся такие качества, как долг, ответственность, честь, достоинство, личность.</w:t>
            </w:r>
          </w:p>
          <w:p w:rsidR="00FA3F43" w:rsidRPr="00B968A6" w:rsidRDefault="00FA3F43" w:rsidP="001E2ADA">
            <w:pPr>
              <w:pStyle w:val="af3"/>
              <w:spacing w:before="0" w:beforeAutospacing="0" w:after="0" w:afterAutospacing="0"/>
              <w:jc w:val="both"/>
              <w:rPr>
                <w:color w:val="000000"/>
              </w:rPr>
            </w:pPr>
            <w:r w:rsidRPr="00B968A6">
              <w:rPr>
                <w:color w:val="000000"/>
              </w:rPr>
              <w:t xml:space="preserve"> 2. Воспитывать любовь и уважение к традициям Отечества, филиала, семьи.</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2.</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Культурно-нравственное воспитание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Формировать у обучающихся такие качества, как культура поведения, эстетический вкус, уважение личности. </w:t>
            </w:r>
          </w:p>
          <w:p w:rsidR="00FA3F43" w:rsidRPr="00B968A6" w:rsidRDefault="00FA3F43" w:rsidP="001E2ADA">
            <w:pPr>
              <w:pStyle w:val="af3"/>
              <w:spacing w:before="0" w:beforeAutospacing="0" w:after="0" w:afterAutospacing="0"/>
              <w:jc w:val="both"/>
              <w:rPr>
                <w:color w:val="000000"/>
              </w:rPr>
            </w:pPr>
            <w:r w:rsidRPr="00B968A6">
              <w:rPr>
                <w:color w:val="000000"/>
              </w:rPr>
              <w:t>2. Создавать условия для развития у обучающихся творческих способностей.</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3.</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Спортивно-оздоровительное воспитание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1. Формировать у обучающихся культуру сохранения и совершенствования собственного здоровья.</w:t>
            </w:r>
          </w:p>
          <w:p w:rsidR="00FA3F43" w:rsidRPr="00B968A6" w:rsidRDefault="00FA3F43" w:rsidP="001E2ADA">
            <w:pPr>
              <w:pStyle w:val="af3"/>
              <w:spacing w:before="0" w:beforeAutospacing="0" w:after="0" w:afterAutospacing="0"/>
              <w:jc w:val="both"/>
              <w:rPr>
                <w:color w:val="000000"/>
              </w:rPr>
            </w:pPr>
            <w:r w:rsidRPr="00B968A6">
              <w:rPr>
                <w:color w:val="000000"/>
              </w:rPr>
              <w:t xml:space="preserve"> 2. Популяризация занятий физической культурой и спортом. 3. Пропаганда здорового образа жизни.</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4.</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Профессионально-трудовое воспитание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1. Формировать у обучающихся мотивацию к труду, обучать основным принципам построения профессиональной карьеры и навыкам поведения на рынке труда.</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5.</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Студенческое самоуправление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Создавать условия для поддержки общественной студенческой инициативы и содействовать развитию социальной активности обучающихся. </w:t>
            </w:r>
          </w:p>
          <w:p w:rsidR="00FA3F43" w:rsidRPr="00B968A6" w:rsidRDefault="00FA3F43" w:rsidP="001E2ADA">
            <w:pPr>
              <w:pStyle w:val="af3"/>
              <w:spacing w:before="0" w:beforeAutospacing="0" w:after="0" w:afterAutospacing="0"/>
              <w:jc w:val="both"/>
              <w:rPr>
                <w:color w:val="000000"/>
              </w:rPr>
            </w:pPr>
            <w:r w:rsidRPr="00B968A6">
              <w:rPr>
                <w:color w:val="000000"/>
              </w:rPr>
              <w:t>2. Развивать у обучающихся лидерские качества, управленческие, организаторские и коммуникативные способности.</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6.</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Работа с родителями</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Повышать психолого-педагогическую культуру родителей. </w:t>
            </w:r>
          </w:p>
          <w:p w:rsidR="00FA3F43" w:rsidRPr="00B968A6" w:rsidRDefault="00FA3F43" w:rsidP="001E2ADA">
            <w:pPr>
              <w:pStyle w:val="af3"/>
              <w:spacing w:before="0" w:beforeAutospacing="0" w:after="0" w:afterAutospacing="0"/>
              <w:jc w:val="both"/>
              <w:rPr>
                <w:color w:val="000000"/>
              </w:rPr>
            </w:pPr>
            <w:r w:rsidRPr="00B968A6">
              <w:rPr>
                <w:color w:val="000000"/>
              </w:rPr>
              <w:t xml:space="preserve">2. Расширить сферу участия родителей в организации жизни образовательного учреждения. </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lastRenderedPageBreak/>
              <w:t>7.</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Вовлечение обучающихся с ОВЗ и инвалидов в социально-значимую деятельность</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Формировать у обучающихся с ОВЗ и инвалидов уверенную социальную и гражданскую позицию. </w:t>
            </w:r>
          </w:p>
          <w:p w:rsidR="00FA3F43" w:rsidRPr="00B968A6" w:rsidRDefault="00FA3F43" w:rsidP="001E2ADA">
            <w:pPr>
              <w:pStyle w:val="af3"/>
              <w:spacing w:before="0" w:beforeAutospacing="0" w:after="0" w:afterAutospacing="0"/>
              <w:jc w:val="both"/>
              <w:rPr>
                <w:color w:val="000000"/>
              </w:rPr>
            </w:pPr>
            <w:r w:rsidRPr="00B968A6">
              <w:rPr>
                <w:color w:val="000000"/>
              </w:rPr>
              <w:t>2. Создавать условия для развития у обучающихся с ОВЗ и инвалидов творческих способностей.</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8.</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Профилактика асоциальных явлений в молодежной среде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Выявлять обучающихся, находящихся в социальноопасном положении. </w:t>
            </w:r>
          </w:p>
          <w:p w:rsidR="00FA3F43" w:rsidRPr="00B968A6" w:rsidRDefault="00FA3F43" w:rsidP="001E2ADA">
            <w:pPr>
              <w:pStyle w:val="af3"/>
              <w:spacing w:before="0" w:beforeAutospacing="0" w:after="0" w:afterAutospacing="0"/>
              <w:jc w:val="both"/>
              <w:rPr>
                <w:color w:val="000000"/>
              </w:rPr>
            </w:pPr>
            <w:r w:rsidRPr="00B968A6">
              <w:rPr>
                <w:color w:val="000000"/>
              </w:rPr>
              <w:t>2. Формировать эффективную систему профилактических мероприятий по предупреждению проявлений асоциального поведения в студенческой среде.</w:t>
            </w:r>
          </w:p>
          <w:p w:rsidR="00FA3F43" w:rsidRPr="00B968A6" w:rsidRDefault="00FA3F43" w:rsidP="001E2ADA">
            <w:pPr>
              <w:pStyle w:val="af3"/>
              <w:spacing w:before="0" w:beforeAutospacing="0" w:after="0" w:afterAutospacing="0"/>
              <w:jc w:val="both"/>
              <w:rPr>
                <w:color w:val="000000"/>
              </w:rPr>
            </w:pPr>
            <w:r w:rsidRPr="00B968A6">
              <w:rPr>
                <w:color w:val="000000"/>
              </w:rPr>
              <w:t xml:space="preserve"> 3. Развивать эффективные формы социального партнерства по вопросам профилактики правонарушений и преступлений.</w:t>
            </w:r>
          </w:p>
        </w:tc>
      </w:tr>
      <w:tr w:rsidR="00FA3F43" w:rsidRPr="00B968A6" w:rsidTr="001E2ADA">
        <w:tc>
          <w:tcPr>
            <w:tcW w:w="708"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9.</w:t>
            </w:r>
          </w:p>
        </w:tc>
        <w:tc>
          <w:tcPr>
            <w:tcW w:w="4253"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Профилактика девиантного поведения обучающихся: наркомании, алкоголизма, табакокурения, ВИЧ - инфекции и правонарушений в студенческой среде</w:t>
            </w:r>
          </w:p>
        </w:tc>
        <w:tc>
          <w:tcPr>
            <w:tcW w:w="9214" w:type="dxa"/>
            <w:shd w:val="clear" w:color="auto" w:fill="auto"/>
          </w:tcPr>
          <w:p w:rsidR="00FA3F43" w:rsidRPr="00B968A6" w:rsidRDefault="00FA3F43" w:rsidP="001E2ADA">
            <w:pPr>
              <w:pStyle w:val="af3"/>
              <w:spacing w:before="0" w:beforeAutospacing="0" w:after="0" w:afterAutospacing="0"/>
              <w:jc w:val="both"/>
              <w:rPr>
                <w:color w:val="000000"/>
              </w:rPr>
            </w:pPr>
            <w:r w:rsidRPr="00B968A6">
              <w:rPr>
                <w:color w:val="000000"/>
              </w:rPr>
              <w:t xml:space="preserve">1. Обеспечивать взаимодействие с учреждениями системы профилактики по вопросам употребления ПАВ, профилактики здорового образа жизни и по предупреждению противоправных действий обучающихся. </w:t>
            </w:r>
          </w:p>
          <w:p w:rsidR="00FA3F43" w:rsidRPr="00B968A6" w:rsidRDefault="00FA3F43" w:rsidP="001E2ADA">
            <w:pPr>
              <w:pStyle w:val="af3"/>
              <w:spacing w:before="0" w:beforeAutospacing="0" w:after="0" w:afterAutospacing="0"/>
              <w:jc w:val="both"/>
              <w:rPr>
                <w:color w:val="000000"/>
              </w:rPr>
            </w:pPr>
            <w:r w:rsidRPr="00B968A6">
              <w:rPr>
                <w:color w:val="000000"/>
              </w:rPr>
              <w:t>2. Выработать навыки правовой культуры и законопослушного поведения у обучающихся.</w:t>
            </w:r>
          </w:p>
        </w:tc>
      </w:tr>
    </w:tbl>
    <w:p w:rsidR="00FA3F43" w:rsidRDefault="00FA3F43" w:rsidP="00FA3F43">
      <w:pPr>
        <w:pStyle w:val="af3"/>
        <w:spacing w:before="0" w:beforeAutospacing="0" w:after="0" w:afterAutospacing="0"/>
        <w:ind w:firstLine="709"/>
        <w:jc w:val="both"/>
        <w:rPr>
          <w:color w:val="000000"/>
        </w:rPr>
      </w:pPr>
    </w:p>
    <w:p w:rsidR="00FA3F43" w:rsidRPr="00687600" w:rsidRDefault="00FA3F43" w:rsidP="00FA3F43">
      <w:pPr>
        <w:pStyle w:val="af3"/>
        <w:spacing w:before="0" w:beforeAutospacing="0" w:after="0" w:afterAutospacing="0"/>
        <w:ind w:firstLine="709"/>
        <w:jc w:val="both"/>
        <w:rPr>
          <w:color w:val="000000"/>
        </w:rPr>
      </w:pPr>
      <w:r w:rsidRPr="00687600">
        <w:rPr>
          <w:color w:val="000000"/>
        </w:rPr>
        <w:t>Традиционные для колледжа массовые мероприятия, в которых принимают участие практически все обучающиеся – День знаний, День учителя, Новый год, День российского студенчества, День памяти воинов-интернационалистов, День Защитников Отечества, Международный женский день 8 марта, День призывника, празднование Широкой масленицы, последние звонки, вручение дипломов выпускникам, научно-практические конференции, спортивные мероприятия, различные конкурсы, квесты, защита проектов.</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Особое внимание уделяется организации и проведению спортивно-массовых мероприятий и занятий в спортивных секциях. Студенты колледжа ежегодно участвуют в городской спартакиаде в различных видах: легкая атлетика, баскетбол, волейбол, настольный теннис, шахматы, и т.д.</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В колледже функционируют различные кружки и секции: секция по волейболу, вокалу, театральный кружок, «Клуб барабанщиков», творческие студия «Большая перемена», и др.</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Особое место в воспитательной работе занимает профилактика правонарушений среди обучающихся. С целью формирования законопослушного поведения, профилактики экстремизма и терроризма регулярно организуются встречи для студентов с представителями правоохранительных органов, общественных объединений, священнослужителями православных храмов и другие мероприятия.</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Система патриотического воспитания в Коломенском аграрном колледже направлена на формирование и развитие социально-ак</w:t>
      </w:r>
      <w:r>
        <w:rPr>
          <w:color w:val="000000"/>
        </w:rPr>
        <w:t xml:space="preserve">тивной личности, патриотических </w:t>
      </w:r>
      <w:r w:rsidRPr="00687600">
        <w:rPr>
          <w:color w:val="000000"/>
        </w:rPr>
        <w:t>чувств и настроений у обучающихся. В учебном заведении имеются музейные комнаты истории колледжа и ВОВ, проводятся исторические игры, квесты, викторины, конкурсы сочинений, олимпиады, акции, студенты принимают активное участие в шествии Бессмертный полк, посещают библиотечные уроки, выставки, литературные гостиные.</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Студенческий Совет принимает активное участие во внеучебной деятельности колледжа. С участием членов студенческого Совета проводятся мероприятия, направленные на поддержку студенческих начинаний, выявление и раскрытие талантов, помощь в подготовке и проведении мероприятий, участие в волонтерской деятельности, организация самоуправления в общежитии.</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lastRenderedPageBreak/>
        <w:t>В целях обеспечения благоприятных психолого-педагогических условий для личностного развития студентов, оказания психологической помощи в учебном заведении действует психологическая служба. Задачами педагогов-психологов является оказание комплексного психологического сопровождения всех участников образовательного процесса. В основу работы специалистов положено личностное и интеллектуальное развитие студентов, формирование способностей к самоопределению и саморазвитию, преодоление отклонений в социальном и психологическом здоровье, вопросы коммуникации в подростковом коллективе, возрастные психологические изменения характера подростков и т.д.</w:t>
      </w:r>
    </w:p>
    <w:p w:rsidR="00FA3F43" w:rsidRPr="00687600" w:rsidRDefault="00FA3F43" w:rsidP="00FA3F43">
      <w:pPr>
        <w:pStyle w:val="af3"/>
        <w:spacing w:before="0" w:beforeAutospacing="0" w:after="0" w:afterAutospacing="0"/>
        <w:ind w:firstLine="709"/>
        <w:jc w:val="both"/>
        <w:rPr>
          <w:color w:val="000000"/>
        </w:rPr>
      </w:pPr>
      <w:r w:rsidRPr="00687600">
        <w:rPr>
          <w:color w:val="000000"/>
        </w:rPr>
        <w:t>Воспитание профессиональных качеств студентов, повышение интереса к избранной профессии осуществляется через привлечение студентов к участию в работе кружков, выполнение индивидуальных проектов, участие в конкурсах, научно-технических конференциях различного уровней проведения. Успешная учебная, научная, общественная, спортивная и творческая деятельность студентов поощряется администрацией колледжа похвальными грамотами, призами.</w:t>
      </w:r>
    </w:p>
    <w:p w:rsidR="00F261E3" w:rsidRPr="007948A3" w:rsidRDefault="00F261E3" w:rsidP="00D03D9F">
      <w:pPr>
        <w:widowControl w:val="0"/>
        <w:tabs>
          <w:tab w:val="left" w:pos="970"/>
          <w:tab w:val="left" w:pos="2398"/>
          <w:tab w:val="left" w:pos="2758"/>
          <w:tab w:val="left" w:pos="2892"/>
          <w:tab w:val="left" w:pos="3298"/>
          <w:tab w:val="left" w:pos="4224"/>
          <w:tab w:val="left" w:pos="5472"/>
          <w:tab w:val="left" w:pos="6588"/>
          <w:tab w:val="left" w:pos="8196"/>
        </w:tabs>
        <w:autoSpaceDE w:val="0"/>
        <w:autoSpaceDN w:val="0"/>
        <w:adjustRightInd w:val="0"/>
        <w:spacing w:after="0" w:line="240" w:lineRule="auto"/>
        <w:ind w:right="-20" w:firstLine="709"/>
        <w:jc w:val="both"/>
        <w:rPr>
          <w:rFonts w:ascii="Times New Roman" w:eastAsia="Times New Roman" w:hAnsi="Times New Roman"/>
          <w:b/>
          <w:sz w:val="24"/>
          <w:szCs w:val="24"/>
          <w:lang w:eastAsia="ru-RU"/>
        </w:rPr>
      </w:pPr>
    </w:p>
    <w:p w:rsidR="00F95001" w:rsidRPr="007948A3" w:rsidRDefault="00F95001" w:rsidP="00D03D9F">
      <w:pPr>
        <w:pStyle w:val="2"/>
        <w:spacing w:before="0" w:line="240" w:lineRule="auto"/>
        <w:ind w:firstLine="709"/>
        <w:rPr>
          <w:rFonts w:ascii="Times New Roman" w:hAnsi="Times New Roman"/>
          <w:color w:val="auto"/>
          <w:sz w:val="24"/>
          <w:szCs w:val="24"/>
          <w:lang w:eastAsia="ru-RU"/>
        </w:rPr>
      </w:pPr>
      <w:bookmarkStart w:id="21" w:name="_Toc505006390"/>
      <w:r w:rsidRPr="007948A3">
        <w:rPr>
          <w:rFonts w:ascii="Times New Roman" w:hAnsi="Times New Roman"/>
          <w:color w:val="auto"/>
          <w:sz w:val="24"/>
          <w:szCs w:val="24"/>
          <w:lang w:eastAsia="ru-RU"/>
        </w:rPr>
        <w:t xml:space="preserve">7. Нормативно-методическое обеспечение системы оценки качества освоения обучающимися </w:t>
      </w:r>
      <w:r w:rsidR="00B3450D" w:rsidRPr="007948A3">
        <w:rPr>
          <w:rFonts w:ascii="Times New Roman" w:hAnsi="Times New Roman"/>
          <w:color w:val="auto"/>
          <w:sz w:val="24"/>
          <w:szCs w:val="24"/>
          <w:lang w:eastAsia="ru-RU"/>
        </w:rPr>
        <w:t xml:space="preserve">ППКРС по профессии 35.01.14 «Мастер по ТО и ремонту МТП» </w:t>
      </w:r>
      <w:bookmarkEnd w:id="21"/>
    </w:p>
    <w:p w:rsidR="00F95001" w:rsidRPr="007948A3" w:rsidRDefault="00F95001" w:rsidP="00D03D9F">
      <w:pPr>
        <w:widowControl w:val="0"/>
        <w:autoSpaceDE w:val="0"/>
        <w:autoSpaceDN w:val="0"/>
        <w:adjustRightInd w:val="0"/>
        <w:spacing w:after="0" w:line="240" w:lineRule="auto"/>
        <w:ind w:firstLine="709"/>
        <w:rPr>
          <w:rFonts w:ascii="Times New Roman" w:eastAsia="Times New Roman" w:hAnsi="Times New Roman"/>
          <w:sz w:val="24"/>
          <w:szCs w:val="24"/>
          <w:lang w:eastAsia="ru-RU"/>
        </w:rPr>
      </w:pPr>
    </w:p>
    <w:p w:rsidR="00E008FD" w:rsidRPr="007948A3" w:rsidRDefault="00F95001" w:rsidP="00D03D9F">
      <w:pPr>
        <w:pStyle w:val="ConsPlusNormal"/>
        <w:jc w:val="both"/>
        <w:rPr>
          <w:rFonts w:ascii="Times New Roman" w:hAnsi="Times New Roman" w:cs="Times New Roman"/>
          <w:sz w:val="24"/>
          <w:szCs w:val="24"/>
        </w:rPr>
      </w:pPr>
      <w:bookmarkStart w:id="22" w:name="_Toc505006391"/>
      <w:r w:rsidRPr="007948A3">
        <w:rPr>
          <w:rFonts w:ascii="Times New Roman" w:hAnsi="Times New Roman" w:cs="Times New Roman"/>
          <w:b/>
          <w:sz w:val="24"/>
          <w:szCs w:val="24"/>
        </w:rPr>
        <w:t>7.1</w:t>
      </w:r>
      <w:r w:rsidRPr="007948A3">
        <w:rPr>
          <w:rFonts w:ascii="Times New Roman" w:hAnsi="Times New Roman" w:cs="Times New Roman"/>
          <w:b/>
          <w:sz w:val="24"/>
          <w:szCs w:val="24"/>
        </w:rPr>
        <w:tab/>
      </w:r>
      <w:r w:rsidR="00E008FD" w:rsidRPr="007948A3">
        <w:rPr>
          <w:rFonts w:ascii="Times New Roman" w:hAnsi="Times New Roman" w:cs="Times New Roman"/>
          <w:b/>
          <w:sz w:val="24"/>
          <w:szCs w:val="24"/>
        </w:rPr>
        <w:t xml:space="preserve">Оценка качества освоения </w:t>
      </w:r>
      <w:r w:rsidR="00B3450D" w:rsidRPr="007948A3">
        <w:rPr>
          <w:rFonts w:ascii="Times New Roman" w:hAnsi="Times New Roman" w:cs="Times New Roman"/>
          <w:b/>
          <w:sz w:val="24"/>
          <w:szCs w:val="24"/>
        </w:rPr>
        <w:t>ППКРС</w:t>
      </w:r>
      <w:r w:rsidR="00E008FD" w:rsidRPr="007948A3">
        <w:rPr>
          <w:rFonts w:ascii="Times New Roman" w:hAnsi="Times New Roman" w:cs="Times New Roman"/>
          <w:sz w:val="24"/>
          <w:szCs w:val="24"/>
        </w:rPr>
        <w:t xml:space="preserve"> должна включать текущий контроль успеваемости, промежуточную и государственную итоговую аттестации обучающихся.</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ГБПОУ МО «Коломенский аграрный колледж» самостоятельно и доводятся до сведения обучающихся в течение первых двух месяцев от начала обучения.</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Для аттестации обучающихся на соответствие их персональных достижений поэтапным тре</w:t>
      </w:r>
      <w:r w:rsidR="00B3450D" w:rsidRPr="007948A3">
        <w:rPr>
          <w:rFonts w:ascii="Times New Roman" w:hAnsi="Times New Roman" w:cs="Times New Roman"/>
          <w:sz w:val="24"/>
          <w:szCs w:val="24"/>
        </w:rPr>
        <w:t>бованиям ППКРС</w:t>
      </w:r>
      <w:r w:rsidRPr="007948A3">
        <w:rPr>
          <w:rFonts w:ascii="Times New Roman" w:hAnsi="Times New Roman" w:cs="Times New Roman"/>
          <w:sz w:val="24"/>
          <w:szCs w:val="24"/>
        </w:rPr>
        <w:t xml:space="preserve"> (текущий контроль успеваемости и промежуточная аттестация) создаются фонды оценочных средств, позволяющие оценить умения, знания, практический опыт, освоенные общие и профессиональные компетенции, обобщенные трудовые функции и трудовые функции.</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ГБПОУ МО «Коломенский аграрный колледж», а для промежуточной аттестации по профессиональным модулям и для государственной итоговой аттестации - разрабатываются и утверждаются</w:t>
      </w:r>
      <w:r w:rsidRPr="007948A3">
        <w:rPr>
          <w:rFonts w:ascii="Times New Roman" w:eastAsia="Calibri" w:hAnsi="Times New Roman" w:cs="Times New Roman"/>
          <w:sz w:val="24"/>
          <w:szCs w:val="24"/>
          <w:lang w:eastAsia="en-US"/>
        </w:rPr>
        <w:t xml:space="preserve"> </w:t>
      </w:r>
      <w:r w:rsidRPr="007948A3">
        <w:rPr>
          <w:rFonts w:ascii="Times New Roman" w:hAnsi="Times New Roman" w:cs="Times New Roman"/>
          <w:sz w:val="24"/>
          <w:szCs w:val="24"/>
        </w:rPr>
        <w:t>ГБПОУ МО «Коломенский аграрный колледж»  после предварительного положительного заключения работодателей (Приложение 3).</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w:t>
      </w:r>
      <w:r w:rsidR="00964836" w:rsidRPr="007948A3">
        <w:rPr>
          <w:rFonts w:ascii="Times New Roman" w:hAnsi="Times New Roman" w:cs="Times New Roman"/>
          <w:sz w:val="24"/>
          <w:szCs w:val="24"/>
        </w:rPr>
        <w:t>) в качестве внешних экспертов</w:t>
      </w:r>
      <w:r w:rsidRPr="007948A3">
        <w:rPr>
          <w:rFonts w:ascii="Times New Roman" w:hAnsi="Times New Roman" w:cs="Times New Roman"/>
          <w:sz w:val="24"/>
          <w:szCs w:val="24"/>
        </w:rPr>
        <w:t xml:space="preserve"> активно привлека</w:t>
      </w:r>
      <w:r w:rsidR="00964836" w:rsidRPr="007948A3">
        <w:rPr>
          <w:rFonts w:ascii="Times New Roman" w:hAnsi="Times New Roman" w:cs="Times New Roman"/>
          <w:sz w:val="24"/>
          <w:szCs w:val="24"/>
        </w:rPr>
        <w:t>ют</w:t>
      </w:r>
      <w:r w:rsidRPr="007948A3">
        <w:rPr>
          <w:rFonts w:ascii="Times New Roman" w:hAnsi="Times New Roman" w:cs="Times New Roman"/>
          <w:sz w:val="24"/>
          <w:szCs w:val="24"/>
        </w:rPr>
        <w:t>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w:t>
      </w:r>
      <w:r w:rsidR="00964836" w:rsidRPr="007948A3">
        <w:rPr>
          <w:rFonts w:ascii="Times New Roman" w:hAnsi="Times New Roman" w:cs="Times New Roman"/>
          <w:sz w:val="24"/>
          <w:szCs w:val="24"/>
        </w:rPr>
        <w:t>ют</w:t>
      </w:r>
      <w:r w:rsidRPr="007948A3">
        <w:rPr>
          <w:rFonts w:ascii="Times New Roman" w:hAnsi="Times New Roman" w:cs="Times New Roman"/>
          <w:sz w:val="24"/>
          <w:szCs w:val="24"/>
        </w:rPr>
        <w:t>ся работодатели.</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E008FD" w:rsidRPr="007948A3"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оценка уровня освоения дисциплин;</w:t>
      </w:r>
    </w:p>
    <w:p w:rsidR="00E008FD" w:rsidRDefault="00E008FD" w:rsidP="00D03D9F">
      <w:pPr>
        <w:pStyle w:val="ConsPlusNormal"/>
        <w:ind w:firstLine="709"/>
        <w:jc w:val="both"/>
        <w:rPr>
          <w:rFonts w:ascii="Times New Roman" w:hAnsi="Times New Roman" w:cs="Times New Roman"/>
          <w:sz w:val="24"/>
          <w:szCs w:val="24"/>
        </w:rPr>
      </w:pPr>
      <w:r w:rsidRPr="007948A3">
        <w:rPr>
          <w:rFonts w:ascii="Times New Roman" w:hAnsi="Times New Roman" w:cs="Times New Roman"/>
          <w:sz w:val="24"/>
          <w:szCs w:val="24"/>
        </w:rPr>
        <w:t xml:space="preserve">оценка </w:t>
      </w:r>
      <w:r w:rsidR="00964836" w:rsidRPr="007948A3">
        <w:rPr>
          <w:rFonts w:ascii="Times New Roman" w:hAnsi="Times New Roman" w:cs="Times New Roman"/>
          <w:sz w:val="24"/>
          <w:szCs w:val="24"/>
        </w:rPr>
        <w:t xml:space="preserve">общих и профессиональных </w:t>
      </w:r>
      <w:r w:rsidRPr="007948A3">
        <w:rPr>
          <w:rFonts w:ascii="Times New Roman" w:hAnsi="Times New Roman" w:cs="Times New Roman"/>
          <w:sz w:val="24"/>
          <w:szCs w:val="24"/>
        </w:rPr>
        <w:t>компетенций</w:t>
      </w:r>
      <w:r w:rsidR="00964836" w:rsidRPr="007948A3">
        <w:rPr>
          <w:rFonts w:ascii="Times New Roman" w:hAnsi="Times New Roman" w:cs="Times New Roman"/>
          <w:sz w:val="24"/>
          <w:szCs w:val="24"/>
        </w:rPr>
        <w:t>, обобщенных трудовых функций</w:t>
      </w:r>
      <w:r w:rsidRPr="007948A3">
        <w:rPr>
          <w:rFonts w:ascii="Times New Roman" w:hAnsi="Times New Roman" w:cs="Times New Roman"/>
          <w:sz w:val="24"/>
          <w:szCs w:val="24"/>
        </w:rPr>
        <w:t xml:space="preserve"> обучающихся.</w:t>
      </w:r>
    </w:p>
    <w:p w:rsidR="00516C79" w:rsidRPr="00516C79" w:rsidRDefault="00516C79" w:rsidP="00D03D9F">
      <w:pPr>
        <w:pStyle w:val="ConsPlusNormal"/>
        <w:ind w:firstLine="709"/>
        <w:jc w:val="both"/>
        <w:rPr>
          <w:rFonts w:ascii="Times New Roman" w:hAnsi="Times New Roman" w:cs="Times New Roman"/>
          <w:sz w:val="24"/>
          <w:szCs w:val="24"/>
        </w:rPr>
      </w:pPr>
    </w:p>
    <w:p w:rsidR="00F95001" w:rsidRPr="007948A3" w:rsidRDefault="00964836" w:rsidP="00D03D9F">
      <w:pPr>
        <w:pStyle w:val="2"/>
        <w:spacing w:before="0" w:line="240" w:lineRule="auto"/>
        <w:rPr>
          <w:rFonts w:ascii="Times New Roman" w:hAnsi="Times New Roman"/>
          <w:color w:val="auto"/>
          <w:sz w:val="24"/>
          <w:szCs w:val="24"/>
          <w:lang w:eastAsia="ru-RU"/>
        </w:rPr>
      </w:pPr>
      <w:r w:rsidRPr="007948A3">
        <w:rPr>
          <w:rFonts w:ascii="Times New Roman" w:hAnsi="Times New Roman"/>
          <w:color w:val="auto"/>
          <w:sz w:val="24"/>
          <w:szCs w:val="24"/>
          <w:lang w:eastAsia="ru-RU"/>
        </w:rPr>
        <w:lastRenderedPageBreak/>
        <w:t xml:space="preserve">7.2 </w:t>
      </w:r>
      <w:r w:rsidR="00F95001" w:rsidRPr="007948A3">
        <w:rPr>
          <w:rFonts w:ascii="Times New Roman" w:hAnsi="Times New Roman"/>
          <w:color w:val="auto"/>
          <w:sz w:val="24"/>
          <w:szCs w:val="24"/>
          <w:lang w:eastAsia="ru-RU"/>
        </w:rPr>
        <w:t>И</w:t>
      </w:r>
      <w:r w:rsidR="00F95001" w:rsidRPr="007948A3">
        <w:rPr>
          <w:rFonts w:ascii="Times New Roman" w:hAnsi="Times New Roman"/>
          <w:color w:val="auto"/>
          <w:spacing w:val="2"/>
          <w:sz w:val="24"/>
          <w:szCs w:val="24"/>
          <w:lang w:eastAsia="ru-RU"/>
        </w:rPr>
        <w:t>т</w:t>
      </w:r>
      <w:r w:rsidR="00F95001" w:rsidRPr="007948A3">
        <w:rPr>
          <w:rFonts w:ascii="Times New Roman" w:hAnsi="Times New Roman"/>
          <w:color w:val="auto"/>
          <w:sz w:val="24"/>
          <w:szCs w:val="24"/>
          <w:lang w:eastAsia="ru-RU"/>
        </w:rPr>
        <w:t>оговая</w:t>
      </w:r>
      <w:r w:rsidR="002C3116" w:rsidRPr="007948A3">
        <w:rPr>
          <w:rFonts w:ascii="Times New Roman" w:hAnsi="Times New Roman"/>
          <w:color w:val="auto"/>
          <w:sz w:val="24"/>
          <w:szCs w:val="24"/>
          <w:lang w:eastAsia="ru-RU"/>
        </w:rPr>
        <w:t xml:space="preserve"> </w:t>
      </w:r>
      <w:r w:rsidR="00F95001" w:rsidRPr="007948A3">
        <w:rPr>
          <w:rFonts w:ascii="Times New Roman" w:hAnsi="Times New Roman"/>
          <w:color w:val="auto"/>
          <w:sz w:val="24"/>
          <w:szCs w:val="24"/>
          <w:lang w:eastAsia="ru-RU"/>
        </w:rPr>
        <w:tab/>
      </w:r>
      <w:r w:rsidR="00F95001" w:rsidRPr="007948A3">
        <w:rPr>
          <w:rFonts w:ascii="Times New Roman" w:hAnsi="Times New Roman"/>
          <w:color w:val="auto"/>
          <w:spacing w:val="-1"/>
          <w:sz w:val="24"/>
          <w:szCs w:val="24"/>
          <w:lang w:eastAsia="ru-RU"/>
        </w:rPr>
        <w:t>г</w:t>
      </w:r>
      <w:r w:rsidR="00F95001" w:rsidRPr="007948A3">
        <w:rPr>
          <w:rFonts w:ascii="Times New Roman" w:hAnsi="Times New Roman"/>
          <w:color w:val="auto"/>
          <w:sz w:val="24"/>
          <w:szCs w:val="24"/>
          <w:lang w:eastAsia="ru-RU"/>
        </w:rPr>
        <w:t>ос</w:t>
      </w:r>
      <w:r w:rsidR="00F95001" w:rsidRPr="007948A3">
        <w:rPr>
          <w:rFonts w:ascii="Times New Roman" w:hAnsi="Times New Roman"/>
          <w:color w:val="auto"/>
          <w:spacing w:val="1"/>
          <w:sz w:val="24"/>
          <w:szCs w:val="24"/>
          <w:lang w:eastAsia="ru-RU"/>
        </w:rPr>
        <w:t>уд</w:t>
      </w:r>
      <w:r w:rsidR="00F95001" w:rsidRPr="007948A3">
        <w:rPr>
          <w:rFonts w:ascii="Times New Roman" w:hAnsi="Times New Roman"/>
          <w:color w:val="auto"/>
          <w:sz w:val="24"/>
          <w:szCs w:val="24"/>
          <w:lang w:eastAsia="ru-RU"/>
        </w:rPr>
        <w:t>а</w:t>
      </w:r>
      <w:r w:rsidR="00F95001" w:rsidRPr="007948A3">
        <w:rPr>
          <w:rFonts w:ascii="Times New Roman" w:hAnsi="Times New Roman"/>
          <w:color w:val="auto"/>
          <w:spacing w:val="1"/>
          <w:sz w:val="24"/>
          <w:szCs w:val="24"/>
          <w:lang w:eastAsia="ru-RU"/>
        </w:rPr>
        <w:t>р</w:t>
      </w:r>
      <w:r w:rsidR="00F95001" w:rsidRPr="007948A3">
        <w:rPr>
          <w:rFonts w:ascii="Times New Roman" w:hAnsi="Times New Roman"/>
          <w:color w:val="auto"/>
          <w:sz w:val="24"/>
          <w:szCs w:val="24"/>
          <w:lang w:eastAsia="ru-RU"/>
        </w:rPr>
        <w:t>с</w:t>
      </w:r>
      <w:r w:rsidR="00F95001" w:rsidRPr="007948A3">
        <w:rPr>
          <w:rFonts w:ascii="Times New Roman" w:hAnsi="Times New Roman"/>
          <w:color w:val="auto"/>
          <w:spacing w:val="1"/>
          <w:sz w:val="24"/>
          <w:szCs w:val="24"/>
          <w:lang w:eastAsia="ru-RU"/>
        </w:rPr>
        <w:t>т</w:t>
      </w:r>
      <w:r w:rsidR="00F95001" w:rsidRPr="007948A3">
        <w:rPr>
          <w:rFonts w:ascii="Times New Roman" w:hAnsi="Times New Roman"/>
          <w:color w:val="auto"/>
          <w:sz w:val="24"/>
          <w:szCs w:val="24"/>
          <w:lang w:eastAsia="ru-RU"/>
        </w:rPr>
        <w:t>ве</w:t>
      </w:r>
      <w:r w:rsidR="00F95001" w:rsidRPr="007948A3">
        <w:rPr>
          <w:rFonts w:ascii="Times New Roman" w:hAnsi="Times New Roman"/>
          <w:color w:val="auto"/>
          <w:spacing w:val="-1"/>
          <w:sz w:val="24"/>
          <w:szCs w:val="24"/>
          <w:lang w:eastAsia="ru-RU"/>
        </w:rPr>
        <w:t>н</w:t>
      </w:r>
      <w:r w:rsidR="00F95001" w:rsidRPr="007948A3">
        <w:rPr>
          <w:rFonts w:ascii="Times New Roman" w:hAnsi="Times New Roman"/>
          <w:color w:val="auto"/>
          <w:sz w:val="24"/>
          <w:szCs w:val="24"/>
          <w:lang w:eastAsia="ru-RU"/>
        </w:rPr>
        <w:t>ная</w:t>
      </w:r>
      <w:r w:rsidR="00F95001" w:rsidRPr="007948A3">
        <w:rPr>
          <w:rFonts w:ascii="Times New Roman" w:hAnsi="Times New Roman"/>
          <w:color w:val="auto"/>
          <w:sz w:val="24"/>
          <w:szCs w:val="24"/>
          <w:lang w:eastAsia="ru-RU"/>
        </w:rPr>
        <w:tab/>
        <w:t>ат</w:t>
      </w:r>
      <w:r w:rsidR="00F95001" w:rsidRPr="007948A3">
        <w:rPr>
          <w:rFonts w:ascii="Times New Roman" w:hAnsi="Times New Roman"/>
          <w:color w:val="auto"/>
          <w:spacing w:val="1"/>
          <w:sz w:val="24"/>
          <w:szCs w:val="24"/>
          <w:lang w:eastAsia="ru-RU"/>
        </w:rPr>
        <w:t>т</w:t>
      </w:r>
      <w:r w:rsidR="00F95001" w:rsidRPr="007948A3">
        <w:rPr>
          <w:rFonts w:ascii="Times New Roman" w:hAnsi="Times New Roman"/>
          <w:color w:val="auto"/>
          <w:sz w:val="24"/>
          <w:szCs w:val="24"/>
          <w:lang w:eastAsia="ru-RU"/>
        </w:rPr>
        <w:t>е</w:t>
      </w:r>
      <w:r w:rsidR="00F95001" w:rsidRPr="007948A3">
        <w:rPr>
          <w:rFonts w:ascii="Times New Roman" w:hAnsi="Times New Roman"/>
          <w:color w:val="auto"/>
          <w:spacing w:val="-1"/>
          <w:sz w:val="24"/>
          <w:szCs w:val="24"/>
          <w:lang w:eastAsia="ru-RU"/>
        </w:rPr>
        <w:t>с</w:t>
      </w:r>
      <w:r w:rsidR="00F95001" w:rsidRPr="007948A3">
        <w:rPr>
          <w:rFonts w:ascii="Times New Roman" w:hAnsi="Times New Roman"/>
          <w:color w:val="auto"/>
          <w:sz w:val="24"/>
          <w:szCs w:val="24"/>
          <w:lang w:eastAsia="ru-RU"/>
        </w:rPr>
        <w:t>тац</w:t>
      </w:r>
      <w:r w:rsidR="00F95001" w:rsidRPr="007948A3">
        <w:rPr>
          <w:rFonts w:ascii="Times New Roman" w:hAnsi="Times New Roman"/>
          <w:color w:val="auto"/>
          <w:spacing w:val="1"/>
          <w:sz w:val="24"/>
          <w:szCs w:val="24"/>
          <w:lang w:eastAsia="ru-RU"/>
        </w:rPr>
        <w:t>и</w:t>
      </w:r>
      <w:r w:rsidR="00F95001" w:rsidRPr="007948A3">
        <w:rPr>
          <w:rFonts w:ascii="Times New Roman" w:hAnsi="Times New Roman"/>
          <w:color w:val="auto"/>
          <w:sz w:val="24"/>
          <w:szCs w:val="24"/>
          <w:lang w:eastAsia="ru-RU"/>
        </w:rPr>
        <w:t>я</w:t>
      </w:r>
      <w:r w:rsidR="00F95001" w:rsidRPr="007948A3">
        <w:rPr>
          <w:rFonts w:ascii="Times New Roman" w:hAnsi="Times New Roman"/>
          <w:color w:val="auto"/>
          <w:sz w:val="24"/>
          <w:szCs w:val="24"/>
          <w:lang w:eastAsia="ru-RU"/>
        </w:rPr>
        <w:tab/>
        <w:t>выпуск</w:t>
      </w:r>
      <w:r w:rsidR="00F95001" w:rsidRPr="007948A3">
        <w:rPr>
          <w:rFonts w:ascii="Times New Roman" w:hAnsi="Times New Roman"/>
          <w:color w:val="auto"/>
          <w:spacing w:val="1"/>
          <w:sz w:val="24"/>
          <w:szCs w:val="24"/>
          <w:lang w:eastAsia="ru-RU"/>
        </w:rPr>
        <w:t>н</w:t>
      </w:r>
      <w:r w:rsidR="00F95001" w:rsidRPr="007948A3">
        <w:rPr>
          <w:rFonts w:ascii="Times New Roman" w:hAnsi="Times New Roman"/>
          <w:color w:val="auto"/>
          <w:sz w:val="24"/>
          <w:szCs w:val="24"/>
          <w:lang w:eastAsia="ru-RU"/>
        </w:rPr>
        <w:t>и</w:t>
      </w:r>
      <w:r w:rsidR="00F95001" w:rsidRPr="007948A3">
        <w:rPr>
          <w:rFonts w:ascii="Times New Roman" w:hAnsi="Times New Roman"/>
          <w:color w:val="auto"/>
          <w:spacing w:val="-1"/>
          <w:sz w:val="24"/>
          <w:szCs w:val="24"/>
          <w:lang w:eastAsia="ru-RU"/>
        </w:rPr>
        <w:t>к</w:t>
      </w:r>
      <w:r w:rsidR="00BB4F08" w:rsidRPr="007948A3">
        <w:rPr>
          <w:rFonts w:ascii="Times New Roman" w:hAnsi="Times New Roman"/>
          <w:color w:val="auto"/>
          <w:sz w:val="24"/>
          <w:szCs w:val="24"/>
          <w:lang w:eastAsia="ru-RU"/>
        </w:rPr>
        <w:t xml:space="preserve">ов </w:t>
      </w:r>
      <w:r w:rsidR="00B3450D" w:rsidRPr="007948A3">
        <w:rPr>
          <w:rFonts w:ascii="Times New Roman" w:hAnsi="Times New Roman"/>
          <w:color w:val="auto"/>
          <w:sz w:val="24"/>
          <w:szCs w:val="24"/>
          <w:lang w:eastAsia="ru-RU"/>
        </w:rPr>
        <w:t xml:space="preserve">ППКРС по профессии 35.01.14 «Мастер по ТО и ремонту МТП» </w:t>
      </w:r>
      <w:r w:rsidR="00525059" w:rsidRPr="007948A3">
        <w:rPr>
          <w:rFonts w:ascii="Times New Roman" w:hAnsi="Times New Roman"/>
          <w:color w:val="auto"/>
          <w:sz w:val="24"/>
          <w:szCs w:val="24"/>
          <w:lang w:eastAsia="ru-RU"/>
        </w:rPr>
        <w:t>базовая подготовка</w:t>
      </w:r>
      <w:bookmarkEnd w:id="22"/>
    </w:p>
    <w:p w:rsidR="00F95001" w:rsidRPr="007948A3" w:rsidRDefault="00F95001" w:rsidP="00D03D9F">
      <w:pPr>
        <w:widowControl w:val="0"/>
        <w:tabs>
          <w:tab w:val="left" w:pos="1205"/>
          <w:tab w:val="left" w:pos="2491"/>
          <w:tab w:val="left" w:pos="3641"/>
          <w:tab w:val="left" w:pos="5285"/>
          <w:tab w:val="left" w:pos="5683"/>
          <w:tab w:val="left" w:pos="7570"/>
          <w:tab w:val="left" w:pos="8419"/>
        </w:tabs>
        <w:autoSpaceDE w:val="0"/>
        <w:autoSpaceDN w:val="0"/>
        <w:adjustRightInd w:val="0"/>
        <w:spacing w:after="0" w:line="240" w:lineRule="auto"/>
        <w:ind w:right="-18"/>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Итогов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я</w:t>
      </w:r>
      <w:r w:rsidR="002C3116" w:rsidRPr="007948A3">
        <w:rPr>
          <w:rFonts w:ascii="Times New Roman" w:eastAsia="Times New Roman" w:hAnsi="Times New Roman"/>
          <w:spacing w:val="172"/>
          <w:sz w:val="24"/>
          <w:szCs w:val="24"/>
          <w:lang w:eastAsia="ru-RU"/>
        </w:rPr>
        <w:t xml:space="preserve"> </w:t>
      </w:r>
      <w:r w:rsidRPr="007948A3">
        <w:rPr>
          <w:rFonts w:ascii="Times New Roman" w:eastAsia="Times New Roman" w:hAnsi="Times New Roman"/>
          <w:sz w:val="24"/>
          <w:szCs w:val="24"/>
          <w:lang w:eastAsia="ru-RU"/>
        </w:rPr>
        <w:t>ат</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тац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173"/>
          <w:sz w:val="24"/>
          <w:szCs w:val="24"/>
          <w:lang w:eastAsia="ru-RU"/>
        </w:rPr>
        <w:t xml:space="preserve"> </w:t>
      </w:r>
      <w:r w:rsidRPr="007948A3">
        <w:rPr>
          <w:rFonts w:ascii="Times New Roman" w:eastAsia="Times New Roman" w:hAnsi="Times New Roman"/>
          <w:sz w:val="24"/>
          <w:szCs w:val="24"/>
          <w:lang w:eastAsia="ru-RU"/>
        </w:rPr>
        <w:t>вы</w:t>
      </w:r>
      <w:r w:rsidRPr="007948A3">
        <w:rPr>
          <w:rFonts w:ascii="Times New Roman" w:eastAsia="Times New Roman" w:hAnsi="Times New Roman"/>
          <w:spacing w:val="2"/>
          <w:sz w:val="24"/>
          <w:szCs w:val="24"/>
          <w:lang w:eastAsia="ru-RU"/>
        </w:rPr>
        <w:t>п</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pacing w:val="1"/>
          <w:sz w:val="24"/>
          <w:szCs w:val="24"/>
          <w:lang w:eastAsia="ru-RU"/>
        </w:rPr>
        <w:t>кник</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72"/>
          <w:sz w:val="24"/>
          <w:szCs w:val="24"/>
          <w:lang w:eastAsia="ru-RU"/>
        </w:rPr>
        <w:t xml:space="preserve"> </w:t>
      </w:r>
      <w:r w:rsidRPr="007948A3">
        <w:rPr>
          <w:rFonts w:ascii="Times New Roman" w:eastAsia="Times New Roman" w:hAnsi="Times New Roman"/>
          <w:sz w:val="24"/>
          <w:szCs w:val="24"/>
          <w:lang w:eastAsia="ru-RU"/>
        </w:rPr>
        <w:t>ср</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днего</w:t>
      </w:r>
      <w:r w:rsidRPr="007948A3">
        <w:rPr>
          <w:rFonts w:ascii="Times New Roman" w:eastAsia="Times New Roman" w:hAnsi="Times New Roman"/>
          <w:spacing w:val="172"/>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ро</w:t>
      </w:r>
      <w:r w:rsidRPr="007948A3">
        <w:rPr>
          <w:rFonts w:ascii="Times New Roman" w:eastAsia="Times New Roman" w:hAnsi="Times New Roman"/>
          <w:spacing w:val="1"/>
          <w:sz w:val="24"/>
          <w:szCs w:val="24"/>
          <w:lang w:eastAsia="ru-RU"/>
        </w:rPr>
        <w:t>ф</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сс</w:t>
      </w:r>
      <w:r w:rsidRPr="007948A3">
        <w:rPr>
          <w:rFonts w:ascii="Times New Roman" w:eastAsia="Times New Roman" w:hAnsi="Times New Roman"/>
          <w:sz w:val="24"/>
          <w:szCs w:val="24"/>
          <w:lang w:eastAsia="ru-RU"/>
        </w:rPr>
        <w:t>ио</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ал</w:t>
      </w:r>
      <w:r w:rsidRPr="007948A3">
        <w:rPr>
          <w:rFonts w:ascii="Times New Roman" w:eastAsia="Times New Roman" w:hAnsi="Times New Roman"/>
          <w:spacing w:val="1"/>
          <w:sz w:val="24"/>
          <w:szCs w:val="24"/>
          <w:lang w:eastAsia="ru-RU"/>
        </w:rPr>
        <w:t>ьн</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2"/>
          <w:sz w:val="24"/>
          <w:szCs w:val="24"/>
          <w:lang w:eastAsia="ru-RU"/>
        </w:rPr>
        <w:t>г</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172"/>
          <w:sz w:val="24"/>
          <w:szCs w:val="24"/>
          <w:lang w:eastAsia="ru-RU"/>
        </w:rPr>
        <w:t xml:space="preserve"> </w:t>
      </w:r>
      <w:r w:rsidRPr="007948A3">
        <w:rPr>
          <w:rFonts w:ascii="Times New Roman" w:eastAsia="Times New Roman" w:hAnsi="Times New Roman"/>
          <w:sz w:val="24"/>
          <w:szCs w:val="24"/>
          <w:lang w:eastAsia="ru-RU"/>
        </w:rPr>
        <w:t>обра</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 xml:space="preserve">я </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ч</w:t>
      </w:r>
      <w:r w:rsidRPr="007948A3">
        <w:rPr>
          <w:rFonts w:ascii="Times New Roman" w:eastAsia="Times New Roman" w:hAnsi="Times New Roman"/>
          <w:spacing w:val="2"/>
          <w:sz w:val="24"/>
          <w:szCs w:val="24"/>
          <w:lang w:eastAsia="ru-RU"/>
        </w:rPr>
        <w:t>е</w:t>
      </w:r>
      <w:r w:rsidRPr="007948A3">
        <w:rPr>
          <w:rFonts w:ascii="Times New Roman" w:eastAsia="Times New Roman" w:hAnsi="Times New Roman"/>
          <w:sz w:val="24"/>
          <w:szCs w:val="24"/>
          <w:lang w:eastAsia="ru-RU"/>
        </w:rPr>
        <w:t>б</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ого</w:t>
      </w:r>
      <w:r w:rsidRPr="007948A3">
        <w:rPr>
          <w:rFonts w:ascii="Times New Roman" w:eastAsia="Times New Roman" w:hAnsi="Times New Roman"/>
          <w:sz w:val="24"/>
          <w:szCs w:val="24"/>
          <w:lang w:eastAsia="ru-RU"/>
        </w:rPr>
        <w:tab/>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ве</w:t>
      </w:r>
      <w:r w:rsidRPr="007948A3">
        <w:rPr>
          <w:rFonts w:ascii="Times New Roman" w:eastAsia="Times New Roman" w:hAnsi="Times New Roman"/>
          <w:sz w:val="24"/>
          <w:szCs w:val="24"/>
          <w:lang w:eastAsia="ru-RU"/>
        </w:rPr>
        <w:t>ден</w:t>
      </w:r>
      <w:r w:rsidRPr="007948A3">
        <w:rPr>
          <w:rFonts w:ascii="Times New Roman" w:eastAsia="Times New Roman" w:hAnsi="Times New Roman"/>
          <w:spacing w:val="1"/>
          <w:sz w:val="24"/>
          <w:szCs w:val="24"/>
          <w:lang w:eastAsia="ru-RU"/>
        </w:rPr>
        <w:t>и</w:t>
      </w:r>
      <w:r w:rsidR="00BB4F08" w:rsidRPr="007948A3">
        <w:rPr>
          <w:rFonts w:ascii="Times New Roman" w:eastAsia="Times New Roman" w:hAnsi="Times New Roman"/>
          <w:sz w:val="24"/>
          <w:szCs w:val="24"/>
          <w:lang w:eastAsia="ru-RU"/>
        </w:rPr>
        <w:t xml:space="preserve">я </w:t>
      </w:r>
      <w:r w:rsidRPr="007948A3">
        <w:rPr>
          <w:rFonts w:ascii="Times New Roman" w:eastAsia="Times New Roman" w:hAnsi="Times New Roman"/>
          <w:sz w:val="24"/>
          <w:szCs w:val="24"/>
          <w:lang w:eastAsia="ru-RU"/>
        </w:rPr>
        <w:t>явля</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тся обя</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атель</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ой и о</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pacing w:val="-6"/>
          <w:sz w:val="24"/>
          <w:szCs w:val="24"/>
          <w:lang w:eastAsia="ru-RU"/>
        </w:rPr>
        <w:t>у</w:t>
      </w:r>
      <w:r w:rsidRPr="007948A3">
        <w:rPr>
          <w:rFonts w:ascii="Times New Roman" w:eastAsia="Times New Roman" w:hAnsi="Times New Roman"/>
          <w:spacing w:val="1"/>
          <w:sz w:val="24"/>
          <w:szCs w:val="24"/>
          <w:lang w:eastAsia="ru-RU"/>
        </w:rPr>
        <w:t>щ</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твляе</w:t>
      </w:r>
      <w:r w:rsidRPr="007948A3">
        <w:rPr>
          <w:rFonts w:ascii="Times New Roman" w:eastAsia="Times New Roman" w:hAnsi="Times New Roman"/>
          <w:spacing w:val="2"/>
          <w:sz w:val="24"/>
          <w:szCs w:val="24"/>
          <w:lang w:eastAsia="ru-RU"/>
        </w:rPr>
        <w:t>т</w:t>
      </w:r>
      <w:r w:rsidRPr="007948A3">
        <w:rPr>
          <w:rFonts w:ascii="Times New Roman" w:eastAsia="Times New Roman" w:hAnsi="Times New Roman"/>
          <w:sz w:val="24"/>
          <w:szCs w:val="24"/>
          <w:lang w:eastAsia="ru-RU"/>
        </w:rPr>
        <w:t xml:space="preserve">ся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осле</w:t>
      </w:r>
      <w:r w:rsidRPr="007948A3">
        <w:rPr>
          <w:rFonts w:ascii="Times New Roman" w:eastAsia="Times New Roman" w:hAnsi="Times New Roman"/>
          <w:sz w:val="24"/>
          <w:szCs w:val="24"/>
          <w:lang w:eastAsia="ru-RU"/>
        </w:rPr>
        <w:tab/>
        <w:t>ос</w:t>
      </w:r>
      <w:r w:rsidRPr="007948A3">
        <w:rPr>
          <w:rFonts w:ascii="Times New Roman" w:eastAsia="Times New Roman" w:hAnsi="Times New Roman"/>
          <w:spacing w:val="-1"/>
          <w:sz w:val="24"/>
          <w:szCs w:val="24"/>
          <w:lang w:eastAsia="ru-RU"/>
        </w:rPr>
        <w:t>в</w:t>
      </w:r>
      <w:r w:rsidRPr="007948A3">
        <w:rPr>
          <w:rFonts w:ascii="Times New Roman" w:eastAsia="Times New Roman" w:hAnsi="Times New Roman"/>
          <w:spacing w:val="1"/>
          <w:sz w:val="24"/>
          <w:szCs w:val="24"/>
          <w:lang w:eastAsia="ru-RU"/>
        </w:rPr>
        <w:t>о</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ни</w:t>
      </w:r>
      <w:r w:rsidRPr="007948A3">
        <w:rPr>
          <w:rFonts w:ascii="Times New Roman" w:eastAsia="Times New Roman" w:hAnsi="Times New Roman"/>
          <w:sz w:val="24"/>
          <w:szCs w:val="24"/>
          <w:lang w:eastAsia="ru-RU"/>
        </w:rPr>
        <w:t>я образовате</w:t>
      </w:r>
      <w:r w:rsidRPr="007948A3">
        <w:rPr>
          <w:rFonts w:ascii="Times New Roman" w:eastAsia="Times New Roman" w:hAnsi="Times New Roman"/>
          <w:spacing w:val="-1"/>
          <w:sz w:val="24"/>
          <w:szCs w:val="24"/>
          <w:lang w:eastAsia="ru-RU"/>
        </w:rPr>
        <w:t>л</w:t>
      </w:r>
      <w:r w:rsidRPr="007948A3">
        <w:rPr>
          <w:rFonts w:ascii="Times New Roman" w:eastAsia="Times New Roman" w:hAnsi="Times New Roman"/>
          <w:spacing w:val="1"/>
          <w:sz w:val="24"/>
          <w:szCs w:val="24"/>
          <w:lang w:eastAsia="ru-RU"/>
        </w:rPr>
        <w:t>ьн</w:t>
      </w:r>
      <w:r w:rsidRPr="007948A3">
        <w:rPr>
          <w:rFonts w:ascii="Times New Roman" w:eastAsia="Times New Roman" w:hAnsi="Times New Roman"/>
          <w:sz w:val="24"/>
          <w:szCs w:val="24"/>
          <w:lang w:eastAsia="ru-RU"/>
        </w:rPr>
        <w:t>ой</w:t>
      </w:r>
      <w:r w:rsidRPr="007948A3">
        <w:rPr>
          <w:rFonts w:ascii="Times New Roman" w:eastAsia="Times New Roman" w:hAnsi="Times New Roman"/>
          <w:spacing w:val="1"/>
          <w:sz w:val="24"/>
          <w:szCs w:val="24"/>
          <w:lang w:eastAsia="ru-RU"/>
        </w:rPr>
        <w:t xml:space="preserve"> п</w:t>
      </w:r>
      <w:r w:rsidRPr="007948A3">
        <w:rPr>
          <w:rFonts w:ascii="Times New Roman" w:eastAsia="Times New Roman" w:hAnsi="Times New Roman"/>
          <w:sz w:val="24"/>
          <w:szCs w:val="24"/>
          <w:lang w:eastAsia="ru-RU"/>
        </w:rPr>
        <w:t>рог</w:t>
      </w:r>
      <w:r w:rsidRPr="007948A3">
        <w:rPr>
          <w:rFonts w:ascii="Times New Roman" w:eastAsia="Times New Roman" w:hAnsi="Times New Roman"/>
          <w:spacing w:val="-1"/>
          <w:sz w:val="24"/>
          <w:szCs w:val="24"/>
          <w:lang w:eastAsia="ru-RU"/>
        </w:rPr>
        <w:t>рамм</w:t>
      </w:r>
      <w:r w:rsidRPr="007948A3">
        <w:rPr>
          <w:rFonts w:ascii="Times New Roman" w:eastAsia="Times New Roman" w:hAnsi="Times New Roman"/>
          <w:sz w:val="24"/>
          <w:szCs w:val="24"/>
          <w:lang w:eastAsia="ru-RU"/>
        </w:rPr>
        <w:t>ы в</w:t>
      </w:r>
      <w:r w:rsidRPr="007948A3">
        <w:rPr>
          <w:rFonts w:ascii="Times New Roman" w:eastAsia="Times New Roman" w:hAnsi="Times New Roman"/>
          <w:spacing w:val="-1"/>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ол</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ом объем</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w:t>
      </w:r>
    </w:p>
    <w:p w:rsidR="00F95001" w:rsidRPr="007948A3" w:rsidRDefault="00F95001" w:rsidP="00D03D9F">
      <w:pPr>
        <w:widowControl w:val="0"/>
        <w:autoSpaceDE w:val="0"/>
        <w:autoSpaceDN w:val="0"/>
        <w:adjustRightInd w:val="0"/>
        <w:spacing w:after="0" w:line="240" w:lineRule="auto"/>
        <w:ind w:right="-30" w:firstLine="709"/>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Итогов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я го</w:t>
      </w:r>
      <w:r w:rsidRPr="007948A3">
        <w:rPr>
          <w:rFonts w:ascii="Times New Roman" w:eastAsia="Times New Roman" w:hAnsi="Times New Roman"/>
          <w:spacing w:val="3"/>
          <w:sz w:val="24"/>
          <w:szCs w:val="24"/>
          <w:lang w:eastAsia="ru-RU"/>
        </w:rPr>
        <w:t>с</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да</w:t>
      </w:r>
      <w:r w:rsidRPr="007948A3">
        <w:rPr>
          <w:rFonts w:ascii="Times New Roman" w:eastAsia="Times New Roman" w:hAnsi="Times New Roman"/>
          <w:spacing w:val="1"/>
          <w:sz w:val="24"/>
          <w:szCs w:val="24"/>
          <w:lang w:eastAsia="ru-RU"/>
        </w:rPr>
        <w:t>р</w:t>
      </w:r>
      <w:r w:rsidRPr="007948A3">
        <w:rPr>
          <w:rFonts w:ascii="Times New Roman" w:eastAsia="Times New Roman" w:hAnsi="Times New Roman"/>
          <w:sz w:val="24"/>
          <w:szCs w:val="24"/>
          <w:lang w:eastAsia="ru-RU"/>
        </w:rPr>
        <w:t>ств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pacing w:val="1"/>
          <w:sz w:val="24"/>
          <w:szCs w:val="24"/>
          <w:lang w:eastAsia="ru-RU"/>
        </w:rPr>
        <w:t>нн</w:t>
      </w:r>
      <w:r w:rsidRPr="007948A3">
        <w:rPr>
          <w:rFonts w:ascii="Times New Roman" w:eastAsia="Times New Roman" w:hAnsi="Times New Roman"/>
          <w:sz w:val="24"/>
          <w:szCs w:val="24"/>
          <w:lang w:eastAsia="ru-RU"/>
        </w:rPr>
        <w:t xml:space="preserve">ая </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ттес</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ци</w:t>
      </w:r>
      <w:r w:rsidRPr="007948A3">
        <w:rPr>
          <w:rFonts w:ascii="Times New Roman" w:eastAsia="Times New Roman" w:hAnsi="Times New Roman"/>
          <w:sz w:val="24"/>
          <w:szCs w:val="24"/>
          <w:lang w:eastAsia="ru-RU"/>
        </w:rPr>
        <w:t>я вкл</w:t>
      </w:r>
      <w:r w:rsidRPr="007948A3">
        <w:rPr>
          <w:rFonts w:ascii="Times New Roman" w:eastAsia="Times New Roman" w:hAnsi="Times New Roman"/>
          <w:spacing w:val="1"/>
          <w:sz w:val="24"/>
          <w:szCs w:val="24"/>
          <w:lang w:eastAsia="ru-RU"/>
        </w:rPr>
        <w:t>ю</w:t>
      </w:r>
      <w:r w:rsidRPr="007948A3">
        <w:rPr>
          <w:rFonts w:ascii="Times New Roman" w:eastAsia="Times New Roman" w:hAnsi="Times New Roman"/>
          <w:sz w:val="24"/>
          <w:szCs w:val="24"/>
          <w:lang w:eastAsia="ru-RU"/>
        </w:rPr>
        <w:t>ч</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ащ</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pacing w:val="3"/>
          <w:sz w:val="24"/>
          <w:szCs w:val="24"/>
          <w:lang w:eastAsia="ru-RU"/>
        </w:rPr>
        <w:t>т</w:t>
      </w:r>
      <w:r w:rsidRPr="007948A3">
        <w:rPr>
          <w:rFonts w:ascii="Times New Roman" w:eastAsia="Times New Roman" w:hAnsi="Times New Roman"/>
          <w:sz w:val="24"/>
          <w:szCs w:val="24"/>
          <w:lang w:eastAsia="ru-RU"/>
        </w:rPr>
        <w:t>у</w:t>
      </w:r>
      <w:r w:rsidRPr="007948A3">
        <w:rPr>
          <w:rFonts w:ascii="Times New Roman" w:eastAsia="Times New Roman" w:hAnsi="Times New Roman"/>
          <w:spacing w:val="-6"/>
          <w:sz w:val="24"/>
          <w:szCs w:val="24"/>
          <w:lang w:eastAsia="ru-RU"/>
        </w:rPr>
        <w:t xml:space="preserve"> </w:t>
      </w:r>
      <w:r w:rsidRPr="007948A3">
        <w:rPr>
          <w:rFonts w:ascii="Times New Roman" w:eastAsia="Times New Roman" w:hAnsi="Times New Roman"/>
          <w:sz w:val="24"/>
          <w:szCs w:val="24"/>
          <w:lang w:eastAsia="ru-RU"/>
        </w:rPr>
        <w:t>кв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ли</w:t>
      </w:r>
      <w:r w:rsidRPr="007948A3">
        <w:rPr>
          <w:rFonts w:ascii="Times New Roman" w:eastAsia="Times New Roman" w:hAnsi="Times New Roman"/>
          <w:spacing w:val="1"/>
          <w:sz w:val="24"/>
          <w:szCs w:val="24"/>
          <w:lang w:eastAsia="ru-RU"/>
        </w:rPr>
        <w:t>фик</w:t>
      </w:r>
      <w:r w:rsidRPr="007948A3">
        <w:rPr>
          <w:rFonts w:ascii="Times New Roman" w:eastAsia="Times New Roman" w:hAnsi="Times New Roman"/>
          <w:sz w:val="24"/>
          <w:szCs w:val="24"/>
          <w:lang w:eastAsia="ru-RU"/>
        </w:rPr>
        <w:t>ац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pacing w:val="-1"/>
          <w:sz w:val="24"/>
          <w:szCs w:val="24"/>
          <w:lang w:eastAsia="ru-RU"/>
        </w:rPr>
        <w:t>о</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ой</w:t>
      </w:r>
      <w:r w:rsidRPr="007948A3">
        <w:rPr>
          <w:rFonts w:ascii="Times New Roman" w:eastAsia="Times New Roman" w:hAnsi="Times New Roman"/>
          <w:spacing w:val="1"/>
          <w:sz w:val="24"/>
          <w:szCs w:val="24"/>
          <w:lang w:eastAsia="ru-RU"/>
        </w:rPr>
        <w:t xml:space="preserve"> р</w:t>
      </w:r>
      <w:r w:rsidRPr="007948A3">
        <w:rPr>
          <w:rFonts w:ascii="Times New Roman" w:eastAsia="Times New Roman" w:hAnsi="Times New Roman"/>
          <w:sz w:val="24"/>
          <w:szCs w:val="24"/>
          <w:lang w:eastAsia="ru-RU"/>
        </w:rPr>
        <w:t>аботы. Итогов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4"/>
          <w:sz w:val="24"/>
          <w:szCs w:val="24"/>
          <w:lang w:eastAsia="ru-RU"/>
        </w:rPr>
        <w:t xml:space="preserve"> </w:t>
      </w:r>
      <w:r w:rsidRPr="007948A3">
        <w:rPr>
          <w:rFonts w:ascii="Times New Roman" w:eastAsia="Times New Roman" w:hAnsi="Times New Roman"/>
          <w:sz w:val="24"/>
          <w:szCs w:val="24"/>
          <w:lang w:eastAsia="ru-RU"/>
        </w:rPr>
        <w:t>го</w:t>
      </w:r>
      <w:r w:rsidRPr="007948A3">
        <w:rPr>
          <w:rFonts w:ascii="Times New Roman" w:eastAsia="Times New Roman" w:hAnsi="Times New Roman"/>
          <w:spacing w:val="4"/>
          <w:sz w:val="24"/>
          <w:szCs w:val="24"/>
          <w:lang w:eastAsia="ru-RU"/>
        </w:rPr>
        <w:t>с</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д</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2"/>
          <w:sz w:val="24"/>
          <w:szCs w:val="24"/>
          <w:lang w:eastAsia="ru-RU"/>
        </w:rPr>
        <w:t>р</w:t>
      </w:r>
      <w:r w:rsidRPr="007948A3">
        <w:rPr>
          <w:rFonts w:ascii="Times New Roman" w:eastAsia="Times New Roman" w:hAnsi="Times New Roman"/>
          <w:sz w:val="24"/>
          <w:szCs w:val="24"/>
          <w:lang w:eastAsia="ru-RU"/>
        </w:rPr>
        <w:t>ств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2"/>
          <w:sz w:val="24"/>
          <w:szCs w:val="24"/>
          <w:lang w:eastAsia="ru-RU"/>
        </w:rPr>
        <w:t>н</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я</w:t>
      </w:r>
      <w:r w:rsidRPr="007948A3">
        <w:rPr>
          <w:rFonts w:ascii="Times New Roman" w:eastAsia="Times New Roman" w:hAnsi="Times New Roman"/>
          <w:spacing w:val="4"/>
          <w:sz w:val="24"/>
          <w:szCs w:val="24"/>
          <w:lang w:eastAsia="ru-RU"/>
        </w:rPr>
        <w:t xml:space="preserve"> </w:t>
      </w:r>
      <w:r w:rsidRPr="007948A3">
        <w:rPr>
          <w:rFonts w:ascii="Times New Roman" w:eastAsia="Times New Roman" w:hAnsi="Times New Roman"/>
          <w:sz w:val="24"/>
          <w:szCs w:val="24"/>
          <w:lang w:eastAsia="ru-RU"/>
        </w:rPr>
        <w:t>ат</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тац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5"/>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роводит</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4"/>
          <w:sz w:val="24"/>
          <w:szCs w:val="24"/>
          <w:lang w:eastAsia="ru-RU"/>
        </w:rPr>
        <w:t xml:space="preserve"> </w:t>
      </w:r>
      <w:r w:rsidRPr="007948A3">
        <w:rPr>
          <w:rFonts w:ascii="Times New Roman" w:eastAsia="Times New Roman" w:hAnsi="Times New Roman"/>
          <w:spacing w:val="1"/>
          <w:sz w:val="24"/>
          <w:szCs w:val="24"/>
          <w:lang w:eastAsia="ru-RU"/>
        </w:rPr>
        <w:t>Г</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pacing w:val="2"/>
          <w:sz w:val="24"/>
          <w:szCs w:val="24"/>
          <w:lang w:eastAsia="ru-RU"/>
        </w:rPr>
        <w:t>д</w:t>
      </w:r>
      <w:r w:rsidRPr="007948A3">
        <w:rPr>
          <w:rFonts w:ascii="Times New Roman" w:eastAsia="Times New Roman" w:hAnsi="Times New Roman"/>
          <w:sz w:val="24"/>
          <w:szCs w:val="24"/>
          <w:lang w:eastAsia="ru-RU"/>
        </w:rPr>
        <w:t>ар</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твен</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ой</w:t>
      </w:r>
      <w:r w:rsidRPr="007948A3">
        <w:rPr>
          <w:rFonts w:ascii="Times New Roman" w:eastAsia="Times New Roman" w:hAnsi="Times New Roman"/>
          <w:spacing w:val="6"/>
          <w:sz w:val="24"/>
          <w:szCs w:val="24"/>
          <w:lang w:eastAsia="ru-RU"/>
        </w:rPr>
        <w:t xml:space="preserve"> </w:t>
      </w:r>
      <w:r w:rsidRPr="007948A3">
        <w:rPr>
          <w:rFonts w:ascii="Times New Roman" w:eastAsia="Times New Roman" w:hAnsi="Times New Roman"/>
          <w:sz w:val="24"/>
          <w:szCs w:val="24"/>
          <w:lang w:eastAsia="ru-RU"/>
        </w:rPr>
        <w:t>аттест</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1"/>
          <w:sz w:val="24"/>
          <w:szCs w:val="24"/>
          <w:lang w:eastAsia="ru-RU"/>
        </w:rPr>
        <w:t>ци</w:t>
      </w:r>
      <w:r w:rsidRPr="007948A3">
        <w:rPr>
          <w:rFonts w:ascii="Times New Roman" w:eastAsia="Times New Roman" w:hAnsi="Times New Roman"/>
          <w:sz w:val="24"/>
          <w:szCs w:val="24"/>
          <w:lang w:eastAsia="ru-RU"/>
        </w:rPr>
        <w:t>о</w:t>
      </w:r>
      <w:r w:rsidRPr="007948A3">
        <w:rPr>
          <w:rFonts w:ascii="Times New Roman" w:eastAsia="Times New Roman" w:hAnsi="Times New Roman"/>
          <w:spacing w:val="1"/>
          <w:sz w:val="24"/>
          <w:szCs w:val="24"/>
          <w:lang w:eastAsia="ru-RU"/>
        </w:rPr>
        <w:t>нн</w:t>
      </w:r>
      <w:r w:rsidRPr="007948A3">
        <w:rPr>
          <w:rFonts w:ascii="Times New Roman" w:eastAsia="Times New Roman" w:hAnsi="Times New Roman"/>
          <w:spacing w:val="-1"/>
          <w:sz w:val="24"/>
          <w:szCs w:val="24"/>
          <w:lang w:eastAsia="ru-RU"/>
        </w:rPr>
        <w:t>ой</w:t>
      </w:r>
      <w:r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к</w:t>
      </w:r>
      <w:r w:rsidRPr="007948A3">
        <w:rPr>
          <w:rFonts w:ascii="Times New Roman" w:eastAsia="Times New Roman" w:hAnsi="Times New Roman"/>
          <w:sz w:val="24"/>
          <w:szCs w:val="24"/>
          <w:lang w:eastAsia="ru-RU"/>
        </w:rPr>
        <w:t>омис</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ией</w:t>
      </w:r>
      <w:r w:rsidRPr="007948A3">
        <w:rPr>
          <w:rFonts w:ascii="Times New Roman" w:eastAsia="Times New Roman" w:hAnsi="Times New Roman"/>
          <w:spacing w:val="20"/>
          <w:sz w:val="24"/>
          <w:szCs w:val="24"/>
          <w:lang w:eastAsia="ru-RU"/>
        </w:rPr>
        <w:t xml:space="preserve"> </w:t>
      </w:r>
      <w:r w:rsidRPr="007948A3">
        <w:rPr>
          <w:rFonts w:ascii="Times New Roman" w:eastAsia="Times New Roman" w:hAnsi="Times New Roman"/>
          <w:sz w:val="24"/>
          <w:szCs w:val="24"/>
          <w:lang w:eastAsia="ru-RU"/>
        </w:rPr>
        <w:t>(ГАК)</w:t>
      </w:r>
      <w:r w:rsidRPr="007948A3">
        <w:rPr>
          <w:rFonts w:ascii="Times New Roman" w:eastAsia="Times New Roman" w:hAnsi="Times New Roman"/>
          <w:spacing w:val="18"/>
          <w:sz w:val="24"/>
          <w:szCs w:val="24"/>
          <w:lang w:eastAsia="ru-RU"/>
        </w:rPr>
        <w:t xml:space="preserve"> </w:t>
      </w:r>
      <w:r w:rsidRPr="007948A3">
        <w:rPr>
          <w:rFonts w:ascii="Times New Roman" w:eastAsia="Times New Roman" w:hAnsi="Times New Roman"/>
          <w:sz w:val="24"/>
          <w:szCs w:val="24"/>
          <w:lang w:eastAsia="ru-RU"/>
        </w:rPr>
        <w:t>во</w:t>
      </w:r>
      <w:r w:rsidRPr="007948A3">
        <w:rPr>
          <w:rFonts w:ascii="Times New Roman" w:eastAsia="Times New Roman" w:hAnsi="Times New Roman"/>
          <w:spacing w:val="19"/>
          <w:sz w:val="24"/>
          <w:szCs w:val="24"/>
          <w:lang w:eastAsia="ru-RU"/>
        </w:rPr>
        <w:t xml:space="preserve"> </w:t>
      </w:r>
      <w:r w:rsidRPr="007948A3">
        <w:rPr>
          <w:rFonts w:ascii="Times New Roman" w:eastAsia="Times New Roman" w:hAnsi="Times New Roman"/>
          <w:sz w:val="24"/>
          <w:szCs w:val="24"/>
          <w:lang w:eastAsia="ru-RU"/>
        </w:rPr>
        <w:t>г</w:t>
      </w:r>
      <w:r w:rsidRPr="007948A3">
        <w:rPr>
          <w:rFonts w:ascii="Times New Roman" w:eastAsia="Times New Roman" w:hAnsi="Times New Roman"/>
          <w:spacing w:val="2"/>
          <w:sz w:val="24"/>
          <w:szCs w:val="24"/>
          <w:lang w:eastAsia="ru-RU"/>
        </w:rPr>
        <w:t>л</w:t>
      </w:r>
      <w:r w:rsidRPr="007948A3">
        <w:rPr>
          <w:rFonts w:ascii="Times New Roman" w:eastAsia="Times New Roman" w:hAnsi="Times New Roman"/>
          <w:sz w:val="24"/>
          <w:szCs w:val="24"/>
          <w:lang w:eastAsia="ru-RU"/>
        </w:rPr>
        <w:t>аве</w:t>
      </w:r>
      <w:r w:rsidRPr="007948A3">
        <w:rPr>
          <w:rFonts w:ascii="Times New Roman" w:eastAsia="Times New Roman" w:hAnsi="Times New Roman"/>
          <w:spacing w:val="20"/>
          <w:sz w:val="24"/>
          <w:szCs w:val="24"/>
          <w:lang w:eastAsia="ru-RU"/>
        </w:rPr>
        <w:t xml:space="preserve"> </w:t>
      </w:r>
      <w:r w:rsidRPr="007948A3">
        <w:rPr>
          <w:rFonts w:ascii="Times New Roman" w:eastAsia="Times New Roman" w:hAnsi="Times New Roman"/>
          <w:sz w:val="24"/>
          <w:szCs w:val="24"/>
          <w:lang w:eastAsia="ru-RU"/>
        </w:rPr>
        <w:t>с</w:t>
      </w:r>
      <w:r w:rsidRPr="007948A3">
        <w:rPr>
          <w:rFonts w:ascii="Times New Roman" w:eastAsia="Times New Roman" w:hAnsi="Times New Roman"/>
          <w:spacing w:val="18"/>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редс</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pacing w:val="1"/>
          <w:sz w:val="24"/>
          <w:szCs w:val="24"/>
          <w:lang w:eastAsia="ru-RU"/>
        </w:rPr>
        <w:t>д</w:t>
      </w:r>
      <w:r w:rsidRPr="007948A3">
        <w:rPr>
          <w:rFonts w:ascii="Times New Roman" w:eastAsia="Times New Roman" w:hAnsi="Times New Roman"/>
          <w:sz w:val="24"/>
          <w:szCs w:val="24"/>
          <w:lang w:eastAsia="ru-RU"/>
        </w:rPr>
        <w:t>ателе</w:t>
      </w:r>
      <w:r w:rsidRPr="007948A3">
        <w:rPr>
          <w:rFonts w:ascii="Times New Roman" w:eastAsia="Times New Roman" w:hAnsi="Times New Roman"/>
          <w:spacing w:val="-1"/>
          <w:sz w:val="24"/>
          <w:szCs w:val="24"/>
          <w:lang w:eastAsia="ru-RU"/>
        </w:rPr>
        <w:t>м</w:t>
      </w:r>
      <w:r w:rsidRPr="007948A3">
        <w:rPr>
          <w:rFonts w:ascii="Times New Roman" w:eastAsia="Times New Roman" w:hAnsi="Times New Roman"/>
          <w:sz w:val="24"/>
          <w:szCs w:val="24"/>
          <w:lang w:eastAsia="ru-RU"/>
        </w:rPr>
        <w:t>,</w:t>
      </w:r>
      <w:r w:rsidRPr="007948A3">
        <w:rPr>
          <w:rFonts w:ascii="Times New Roman" w:eastAsia="Times New Roman" w:hAnsi="Times New Roman"/>
          <w:spacing w:val="25"/>
          <w:sz w:val="24"/>
          <w:szCs w:val="24"/>
          <w:lang w:eastAsia="ru-RU"/>
        </w:rPr>
        <w:t xml:space="preserve"> </w:t>
      </w:r>
      <w:r w:rsidRPr="007948A3">
        <w:rPr>
          <w:rFonts w:ascii="Times New Roman" w:eastAsia="Times New Roman" w:hAnsi="Times New Roman"/>
          <w:spacing w:val="-1"/>
          <w:sz w:val="24"/>
          <w:szCs w:val="24"/>
          <w:lang w:eastAsia="ru-RU"/>
        </w:rPr>
        <w:t>у</w:t>
      </w:r>
      <w:r w:rsidRPr="007948A3">
        <w:rPr>
          <w:rFonts w:ascii="Times New Roman" w:eastAsia="Times New Roman" w:hAnsi="Times New Roman"/>
          <w:sz w:val="24"/>
          <w:szCs w:val="24"/>
          <w:lang w:eastAsia="ru-RU"/>
        </w:rPr>
        <w:t>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ржд</w:t>
      </w:r>
      <w:r w:rsidRPr="007948A3">
        <w:rPr>
          <w:rFonts w:ascii="Times New Roman" w:eastAsia="Times New Roman" w:hAnsi="Times New Roman"/>
          <w:spacing w:val="-1"/>
          <w:sz w:val="24"/>
          <w:szCs w:val="24"/>
          <w:lang w:eastAsia="ru-RU"/>
        </w:rPr>
        <w:t>ае</w:t>
      </w:r>
      <w:r w:rsidRPr="007948A3">
        <w:rPr>
          <w:rFonts w:ascii="Times New Roman" w:eastAsia="Times New Roman" w:hAnsi="Times New Roman"/>
          <w:spacing w:val="1"/>
          <w:sz w:val="24"/>
          <w:szCs w:val="24"/>
          <w:lang w:eastAsia="ru-RU"/>
        </w:rPr>
        <w:t>м</w:t>
      </w:r>
      <w:r w:rsidRPr="007948A3">
        <w:rPr>
          <w:rFonts w:ascii="Times New Roman" w:eastAsia="Times New Roman" w:hAnsi="Times New Roman"/>
          <w:sz w:val="24"/>
          <w:szCs w:val="24"/>
          <w:lang w:eastAsia="ru-RU"/>
        </w:rPr>
        <w:t>ым Министерством образования Московской области.</w:t>
      </w:r>
      <w:r w:rsidRPr="007948A3">
        <w:rPr>
          <w:rFonts w:ascii="Times New Roman" w:eastAsia="Times New Roman" w:hAnsi="Times New Roman"/>
          <w:spacing w:val="19"/>
          <w:sz w:val="24"/>
          <w:szCs w:val="24"/>
          <w:lang w:eastAsia="ru-RU"/>
        </w:rPr>
        <w:t xml:space="preserve"> </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остав ГАК</w:t>
      </w:r>
      <w:r w:rsidRPr="007948A3">
        <w:rPr>
          <w:rFonts w:ascii="Times New Roman" w:eastAsia="Times New Roman" w:hAnsi="Times New Roman"/>
          <w:spacing w:val="125"/>
          <w:sz w:val="24"/>
          <w:szCs w:val="24"/>
          <w:lang w:eastAsia="ru-RU"/>
        </w:rPr>
        <w:t xml:space="preserve"> </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pacing w:val="2"/>
          <w:sz w:val="24"/>
          <w:szCs w:val="24"/>
          <w:lang w:eastAsia="ru-RU"/>
        </w:rPr>
        <w:t>р</w:t>
      </w:r>
      <w:r w:rsidRPr="007948A3">
        <w:rPr>
          <w:rFonts w:ascii="Times New Roman" w:eastAsia="Times New Roman" w:hAnsi="Times New Roman"/>
          <w:sz w:val="24"/>
          <w:szCs w:val="24"/>
          <w:lang w:eastAsia="ru-RU"/>
        </w:rPr>
        <w:t>жда</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тся</w:t>
      </w:r>
      <w:r w:rsidRPr="007948A3">
        <w:rPr>
          <w:rFonts w:ascii="Times New Roman" w:eastAsia="Times New Roman" w:hAnsi="Times New Roman"/>
          <w:spacing w:val="124"/>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w:t>
      </w:r>
      <w:r w:rsidRPr="007948A3">
        <w:rPr>
          <w:rFonts w:ascii="Times New Roman" w:eastAsia="Times New Roman" w:hAnsi="Times New Roman"/>
          <w:spacing w:val="1"/>
          <w:sz w:val="24"/>
          <w:szCs w:val="24"/>
          <w:lang w:eastAsia="ru-RU"/>
        </w:rPr>
        <w:t>ик</w:t>
      </w:r>
      <w:r w:rsidRPr="007948A3">
        <w:rPr>
          <w:rFonts w:ascii="Times New Roman" w:eastAsia="Times New Roman" w:hAnsi="Times New Roman"/>
          <w:sz w:val="24"/>
          <w:szCs w:val="24"/>
          <w:lang w:eastAsia="ru-RU"/>
        </w:rPr>
        <w:t>азом ГБ</w:t>
      </w:r>
      <w:r w:rsidR="00F261E3" w:rsidRPr="007948A3">
        <w:rPr>
          <w:rFonts w:ascii="Times New Roman" w:eastAsia="Times New Roman" w:hAnsi="Times New Roman"/>
          <w:sz w:val="24"/>
          <w:szCs w:val="24"/>
          <w:lang w:eastAsia="ru-RU"/>
        </w:rPr>
        <w:t>П</w:t>
      </w:r>
      <w:r w:rsidRPr="007948A3">
        <w:rPr>
          <w:rFonts w:ascii="Times New Roman" w:eastAsia="Times New Roman" w:hAnsi="Times New Roman"/>
          <w:sz w:val="24"/>
          <w:szCs w:val="24"/>
          <w:lang w:eastAsia="ru-RU"/>
        </w:rPr>
        <w:t>ОУ МО «Коломенский аграрный колледж».</w:t>
      </w:r>
      <w:r w:rsidRPr="007948A3">
        <w:rPr>
          <w:rFonts w:ascii="Times New Roman" w:eastAsia="Times New Roman" w:hAnsi="Times New Roman"/>
          <w:spacing w:val="122"/>
          <w:sz w:val="24"/>
          <w:szCs w:val="24"/>
          <w:lang w:eastAsia="ru-RU"/>
        </w:rPr>
        <w:t xml:space="preserve"> </w:t>
      </w:r>
      <w:r w:rsidR="002C3116" w:rsidRPr="007948A3">
        <w:rPr>
          <w:rFonts w:ascii="Times New Roman" w:eastAsia="Times New Roman" w:hAnsi="Times New Roman"/>
          <w:spacing w:val="1"/>
          <w:sz w:val="24"/>
          <w:szCs w:val="24"/>
          <w:lang w:eastAsia="ru-RU"/>
        </w:rPr>
        <w:t>В</w:t>
      </w:r>
      <w:r w:rsidRPr="007948A3">
        <w:rPr>
          <w:rFonts w:ascii="Times New Roman" w:eastAsia="Times New Roman" w:hAnsi="Times New Roman"/>
          <w:spacing w:val="124"/>
          <w:sz w:val="24"/>
          <w:szCs w:val="24"/>
          <w:lang w:eastAsia="ru-RU"/>
        </w:rPr>
        <w:t xml:space="preserve"> </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остав</w:t>
      </w:r>
      <w:r w:rsidRPr="007948A3">
        <w:rPr>
          <w:rFonts w:ascii="Times New Roman" w:eastAsia="Times New Roman" w:hAnsi="Times New Roman"/>
          <w:spacing w:val="121"/>
          <w:sz w:val="24"/>
          <w:szCs w:val="24"/>
          <w:lang w:eastAsia="ru-RU"/>
        </w:rPr>
        <w:t xml:space="preserve"> </w:t>
      </w:r>
      <w:r w:rsidRPr="007948A3">
        <w:rPr>
          <w:rFonts w:ascii="Times New Roman" w:eastAsia="Times New Roman" w:hAnsi="Times New Roman"/>
          <w:sz w:val="24"/>
          <w:szCs w:val="24"/>
          <w:lang w:eastAsia="ru-RU"/>
        </w:rPr>
        <w:t>ГАК</w:t>
      </w:r>
      <w:r w:rsidRPr="007948A3">
        <w:rPr>
          <w:rFonts w:ascii="Times New Roman" w:eastAsia="Times New Roman" w:hAnsi="Times New Roman"/>
          <w:spacing w:val="123"/>
          <w:sz w:val="24"/>
          <w:szCs w:val="24"/>
          <w:lang w:eastAsia="ru-RU"/>
        </w:rPr>
        <w:t xml:space="preserve"> </w:t>
      </w:r>
      <w:r w:rsidRPr="007948A3">
        <w:rPr>
          <w:rFonts w:ascii="Times New Roman" w:eastAsia="Times New Roman" w:hAnsi="Times New Roman"/>
          <w:spacing w:val="2"/>
          <w:sz w:val="24"/>
          <w:szCs w:val="24"/>
          <w:lang w:eastAsia="ru-RU"/>
        </w:rPr>
        <w:t>в</w:t>
      </w:r>
      <w:r w:rsidR="002C3116" w:rsidRPr="007948A3">
        <w:rPr>
          <w:rFonts w:ascii="Times New Roman" w:eastAsia="Times New Roman" w:hAnsi="Times New Roman"/>
          <w:sz w:val="24"/>
          <w:szCs w:val="24"/>
          <w:lang w:eastAsia="ru-RU"/>
        </w:rPr>
        <w:t>ходят</w:t>
      </w:r>
      <w:r w:rsidRPr="007948A3">
        <w:rPr>
          <w:rFonts w:ascii="Times New Roman" w:eastAsia="Times New Roman" w:hAnsi="Times New Roman"/>
          <w:sz w:val="24"/>
          <w:szCs w:val="24"/>
          <w:lang w:eastAsia="ru-RU"/>
        </w:rPr>
        <w:t xml:space="preserve"> работодател</w:t>
      </w:r>
      <w:r w:rsidR="002C3116"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w:t>
      </w:r>
    </w:p>
    <w:p w:rsidR="00F95001" w:rsidRPr="007948A3" w:rsidRDefault="00F95001" w:rsidP="00D03D9F">
      <w:pPr>
        <w:widowControl w:val="0"/>
        <w:tabs>
          <w:tab w:val="left" w:pos="780"/>
          <w:tab w:val="left" w:pos="1183"/>
          <w:tab w:val="left" w:pos="2921"/>
          <w:tab w:val="left" w:pos="3886"/>
          <w:tab w:val="left" w:pos="4666"/>
          <w:tab w:val="left" w:pos="5186"/>
          <w:tab w:val="left" w:pos="6984"/>
          <w:tab w:val="left" w:pos="7975"/>
        </w:tabs>
        <w:autoSpaceDE w:val="0"/>
        <w:autoSpaceDN w:val="0"/>
        <w:adjustRightInd w:val="0"/>
        <w:spacing w:after="0" w:line="240" w:lineRule="auto"/>
        <w:ind w:right="-18" w:firstLine="709"/>
        <w:jc w:val="both"/>
        <w:rPr>
          <w:rFonts w:ascii="Times New Roman" w:eastAsia="Times New Roman" w:hAnsi="Times New Roman"/>
          <w:sz w:val="24"/>
          <w:szCs w:val="24"/>
          <w:lang w:eastAsia="ru-RU"/>
        </w:rPr>
      </w:pPr>
      <w:r w:rsidRPr="007948A3">
        <w:rPr>
          <w:rFonts w:ascii="Times New Roman" w:eastAsia="Times New Roman" w:hAnsi="Times New Roman"/>
          <w:sz w:val="24"/>
          <w:szCs w:val="24"/>
          <w:lang w:eastAsia="ru-RU"/>
        </w:rPr>
        <w:t>На</w:t>
      </w:r>
      <w:r w:rsidRPr="007948A3">
        <w:rPr>
          <w:rFonts w:ascii="Times New Roman" w:eastAsia="Times New Roman" w:hAnsi="Times New Roman"/>
          <w:spacing w:val="96"/>
          <w:sz w:val="24"/>
          <w:szCs w:val="24"/>
          <w:lang w:eastAsia="ru-RU"/>
        </w:rPr>
        <w:t xml:space="preserve"> </w:t>
      </w:r>
      <w:r w:rsidRPr="007948A3">
        <w:rPr>
          <w:rFonts w:ascii="Times New Roman" w:eastAsia="Times New Roman" w:hAnsi="Times New Roman"/>
          <w:sz w:val="24"/>
          <w:szCs w:val="24"/>
          <w:lang w:eastAsia="ru-RU"/>
        </w:rPr>
        <w:t>ос</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ове</w:t>
      </w:r>
      <w:r w:rsidRPr="007948A3">
        <w:rPr>
          <w:rFonts w:ascii="Times New Roman" w:eastAsia="Times New Roman" w:hAnsi="Times New Roman"/>
          <w:spacing w:val="99"/>
          <w:sz w:val="24"/>
          <w:szCs w:val="24"/>
          <w:lang w:eastAsia="ru-RU"/>
        </w:rPr>
        <w:t xml:space="preserve"> </w:t>
      </w:r>
      <w:r w:rsidRPr="007948A3">
        <w:rPr>
          <w:rFonts w:ascii="Times New Roman" w:eastAsia="Times New Roman" w:hAnsi="Times New Roman"/>
          <w:sz w:val="24"/>
          <w:szCs w:val="24"/>
          <w:lang w:eastAsia="ru-RU"/>
        </w:rPr>
        <w:t>Положен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98"/>
          <w:sz w:val="24"/>
          <w:szCs w:val="24"/>
          <w:lang w:eastAsia="ru-RU"/>
        </w:rPr>
        <w:t xml:space="preserve"> </w:t>
      </w:r>
      <w:r w:rsidRPr="007948A3">
        <w:rPr>
          <w:rFonts w:ascii="Times New Roman" w:eastAsia="Times New Roman" w:hAnsi="Times New Roman"/>
          <w:sz w:val="24"/>
          <w:szCs w:val="24"/>
          <w:lang w:eastAsia="ru-RU"/>
        </w:rPr>
        <w:t>об</w:t>
      </w:r>
      <w:r w:rsidRPr="007948A3">
        <w:rPr>
          <w:rFonts w:ascii="Times New Roman" w:eastAsia="Times New Roman" w:hAnsi="Times New Roman"/>
          <w:spacing w:val="99"/>
          <w:sz w:val="24"/>
          <w:szCs w:val="24"/>
          <w:lang w:eastAsia="ru-RU"/>
        </w:rPr>
        <w:t xml:space="preserve"> </w:t>
      </w:r>
      <w:r w:rsidRPr="007948A3">
        <w:rPr>
          <w:rFonts w:ascii="Times New Roman" w:eastAsia="Times New Roman" w:hAnsi="Times New Roman"/>
          <w:spacing w:val="1"/>
          <w:sz w:val="24"/>
          <w:szCs w:val="24"/>
          <w:lang w:eastAsia="ru-RU"/>
        </w:rPr>
        <w:t>ит</w:t>
      </w:r>
      <w:r w:rsidRPr="007948A3">
        <w:rPr>
          <w:rFonts w:ascii="Times New Roman" w:eastAsia="Times New Roman" w:hAnsi="Times New Roman"/>
          <w:sz w:val="24"/>
          <w:szCs w:val="24"/>
          <w:lang w:eastAsia="ru-RU"/>
        </w:rPr>
        <w:t>оговой</w:t>
      </w:r>
      <w:r w:rsidRPr="007948A3">
        <w:rPr>
          <w:rFonts w:ascii="Times New Roman" w:eastAsia="Times New Roman" w:hAnsi="Times New Roman"/>
          <w:spacing w:val="99"/>
          <w:sz w:val="24"/>
          <w:szCs w:val="24"/>
          <w:lang w:eastAsia="ru-RU"/>
        </w:rPr>
        <w:t xml:space="preserve"> </w:t>
      </w:r>
      <w:r w:rsidRPr="007948A3">
        <w:rPr>
          <w:rFonts w:ascii="Times New Roman" w:eastAsia="Times New Roman" w:hAnsi="Times New Roman"/>
          <w:sz w:val="24"/>
          <w:szCs w:val="24"/>
          <w:lang w:eastAsia="ru-RU"/>
        </w:rPr>
        <w:t>го</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pacing w:val="-3"/>
          <w:sz w:val="24"/>
          <w:szCs w:val="24"/>
          <w:lang w:eastAsia="ru-RU"/>
        </w:rPr>
        <w:t>у</w:t>
      </w:r>
      <w:r w:rsidRPr="007948A3">
        <w:rPr>
          <w:rFonts w:ascii="Times New Roman" w:eastAsia="Times New Roman" w:hAnsi="Times New Roman"/>
          <w:sz w:val="24"/>
          <w:szCs w:val="24"/>
          <w:lang w:eastAsia="ru-RU"/>
        </w:rPr>
        <w:t>дарствен</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ой</w:t>
      </w:r>
      <w:r w:rsidRPr="007948A3">
        <w:rPr>
          <w:rFonts w:ascii="Times New Roman" w:eastAsia="Times New Roman" w:hAnsi="Times New Roman"/>
          <w:spacing w:val="100"/>
          <w:sz w:val="24"/>
          <w:szCs w:val="24"/>
          <w:lang w:eastAsia="ru-RU"/>
        </w:rPr>
        <w:t xml:space="preserve"> </w:t>
      </w:r>
      <w:r w:rsidRPr="007948A3">
        <w:rPr>
          <w:rFonts w:ascii="Times New Roman" w:eastAsia="Times New Roman" w:hAnsi="Times New Roman"/>
          <w:sz w:val="24"/>
          <w:szCs w:val="24"/>
          <w:lang w:eastAsia="ru-RU"/>
        </w:rPr>
        <w:t>атте</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тац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98"/>
          <w:sz w:val="24"/>
          <w:szCs w:val="24"/>
          <w:lang w:eastAsia="ru-RU"/>
        </w:rPr>
        <w:t xml:space="preserve"> </w:t>
      </w:r>
      <w:r w:rsidRPr="007948A3">
        <w:rPr>
          <w:rFonts w:ascii="Times New Roman" w:eastAsia="Times New Roman" w:hAnsi="Times New Roman"/>
          <w:sz w:val="24"/>
          <w:szCs w:val="24"/>
          <w:lang w:eastAsia="ru-RU"/>
        </w:rPr>
        <w:t>вы</w:t>
      </w:r>
      <w:r w:rsidRPr="007948A3">
        <w:rPr>
          <w:rFonts w:ascii="Times New Roman" w:eastAsia="Times New Roman" w:hAnsi="Times New Roman"/>
          <w:spacing w:val="2"/>
          <w:sz w:val="24"/>
          <w:szCs w:val="24"/>
          <w:lang w:eastAsia="ru-RU"/>
        </w:rPr>
        <w:t>п</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pacing w:val="-1"/>
          <w:sz w:val="24"/>
          <w:szCs w:val="24"/>
          <w:lang w:eastAsia="ru-RU"/>
        </w:rPr>
        <w:t>с</w:t>
      </w:r>
      <w:r w:rsidRPr="007948A3">
        <w:rPr>
          <w:rFonts w:ascii="Times New Roman" w:eastAsia="Times New Roman" w:hAnsi="Times New Roman"/>
          <w:sz w:val="24"/>
          <w:szCs w:val="24"/>
          <w:lang w:eastAsia="ru-RU"/>
        </w:rPr>
        <w:t>к</w:t>
      </w:r>
      <w:r w:rsidRPr="007948A3">
        <w:rPr>
          <w:rFonts w:ascii="Times New Roman" w:eastAsia="Times New Roman" w:hAnsi="Times New Roman"/>
          <w:spacing w:val="2"/>
          <w:sz w:val="24"/>
          <w:szCs w:val="24"/>
          <w:lang w:eastAsia="ru-RU"/>
        </w:rPr>
        <w:t>н</w:t>
      </w:r>
      <w:r w:rsidRPr="007948A3">
        <w:rPr>
          <w:rFonts w:ascii="Times New Roman" w:eastAsia="Times New Roman" w:hAnsi="Times New Roman"/>
          <w:spacing w:val="1"/>
          <w:sz w:val="24"/>
          <w:szCs w:val="24"/>
          <w:lang w:eastAsia="ru-RU"/>
        </w:rPr>
        <w:t>ик</w:t>
      </w:r>
      <w:r w:rsidRPr="007948A3">
        <w:rPr>
          <w:rFonts w:ascii="Times New Roman" w:eastAsia="Times New Roman" w:hAnsi="Times New Roman"/>
          <w:sz w:val="24"/>
          <w:szCs w:val="24"/>
          <w:lang w:eastAsia="ru-RU"/>
        </w:rPr>
        <w:t>ов образовате</w:t>
      </w:r>
      <w:r w:rsidRPr="007948A3">
        <w:rPr>
          <w:rFonts w:ascii="Times New Roman" w:eastAsia="Times New Roman" w:hAnsi="Times New Roman"/>
          <w:spacing w:val="-1"/>
          <w:sz w:val="24"/>
          <w:szCs w:val="24"/>
          <w:lang w:eastAsia="ru-RU"/>
        </w:rPr>
        <w:t>л</w:t>
      </w:r>
      <w:r w:rsidRPr="007948A3">
        <w:rPr>
          <w:rFonts w:ascii="Times New Roman" w:eastAsia="Times New Roman" w:hAnsi="Times New Roman"/>
          <w:spacing w:val="1"/>
          <w:sz w:val="24"/>
          <w:szCs w:val="24"/>
          <w:lang w:eastAsia="ru-RU"/>
        </w:rPr>
        <w:t>ьн</w:t>
      </w:r>
      <w:r w:rsidRPr="007948A3">
        <w:rPr>
          <w:rFonts w:ascii="Times New Roman" w:eastAsia="Times New Roman" w:hAnsi="Times New Roman"/>
          <w:sz w:val="24"/>
          <w:szCs w:val="24"/>
          <w:lang w:eastAsia="ru-RU"/>
        </w:rPr>
        <w:t>ых</w:t>
      </w:r>
      <w:r w:rsidRPr="007948A3">
        <w:rPr>
          <w:rFonts w:ascii="Times New Roman" w:eastAsia="Times New Roman" w:hAnsi="Times New Roman"/>
          <w:spacing w:val="83"/>
          <w:sz w:val="24"/>
          <w:szCs w:val="24"/>
          <w:lang w:eastAsia="ru-RU"/>
        </w:rPr>
        <w:t xml:space="preserve"> </w:t>
      </w:r>
      <w:r w:rsidRPr="007948A3">
        <w:rPr>
          <w:rFonts w:ascii="Times New Roman" w:eastAsia="Times New Roman" w:hAnsi="Times New Roman"/>
          <w:spacing w:val="-3"/>
          <w:sz w:val="24"/>
          <w:szCs w:val="24"/>
          <w:lang w:eastAsia="ru-RU"/>
        </w:rPr>
        <w:t>у</w:t>
      </w:r>
      <w:r w:rsidRPr="007948A3">
        <w:rPr>
          <w:rFonts w:ascii="Times New Roman" w:eastAsia="Times New Roman" w:hAnsi="Times New Roman"/>
          <w:spacing w:val="-1"/>
          <w:sz w:val="24"/>
          <w:szCs w:val="24"/>
          <w:lang w:eastAsia="ru-RU"/>
        </w:rPr>
        <w:t>ч</w:t>
      </w:r>
      <w:r w:rsidRPr="007948A3">
        <w:rPr>
          <w:rFonts w:ascii="Times New Roman" w:eastAsia="Times New Roman" w:hAnsi="Times New Roman"/>
          <w:sz w:val="24"/>
          <w:szCs w:val="24"/>
          <w:lang w:eastAsia="ru-RU"/>
        </w:rPr>
        <w:t>режде</w:t>
      </w:r>
      <w:r w:rsidRPr="007948A3">
        <w:rPr>
          <w:rFonts w:ascii="Times New Roman" w:eastAsia="Times New Roman" w:hAnsi="Times New Roman"/>
          <w:spacing w:val="1"/>
          <w:sz w:val="24"/>
          <w:szCs w:val="24"/>
          <w:lang w:eastAsia="ru-RU"/>
        </w:rPr>
        <w:t>ни</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80"/>
          <w:sz w:val="24"/>
          <w:szCs w:val="24"/>
          <w:lang w:eastAsia="ru-RU"/>
        </w:rPr>
        <w:t xml:space="preserve"> </w:t>
      </w:r>
      <w:r w:rsidRPr="007948A3">
        <w:rPr>
          <w:rFonts w:ascii="Times New Roman" w:eastAsia="Times New Roman" w:hAnsi="Times New Roman"/>
          <w:sz w:val="24"/>
          <w:szCs w:val="24"/>
          <w:lang w:eastAsia="ru-RU"/>
        </w:rPr>
        <w:t>ср</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д</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его</w:t>
      </w:r>
      <w:r w:rsidRPr="007948A3">
        <w:rPr>
          <w:rFonts w:ascii="Times New Roman" w:eastAsia="Times New Roman" w:hAnsi="Times New Roman"/>
          <w:spacing w:val="80"/>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w:t>
      </w:r>
      <w:r w:rsidRPr="007948A3">
        <w:rPr>
          <w:rFonts w:ascii="Times New Roman" w:eastAsia="Times New Roman" w:hAnsi="Times New Roman"/>
          <w:spacing w:val="-1"/>
          <w:sz w:val="24"/>
          <w:szCs w:val="24"/>
          <w:lang w:eastAsia="ru-RU"/>
        </w:rPr>
        <w:t>о</w:t>
      </w:r>
      <w:r w:rsidRPr="007948A3">
        <w:rPr>
          <w:rFonts w:ascii="Times New Roman" w:eastAsia="Times New Roman" w:hAnsi="Times New Roman"/>
          <w:sz w:val="24"/>
          <w:szCs w:val="24"/>
          <w:lang w:eastAsia="ru-RU"/>
        </w:rPr>
        <w:t>фе</w:t>
      </w:r>
      <w:r w:rsidRPr="007948A3">
        <w:rPr>
          <w:rFonts w:ascii="Times New Roman" w:eastAsia="Times New Roman" w:hAnsi="Times New Roman"/>
          <w:spacing w:val="-1"/>
          <w:sz w:val="24"/>
          <w:szCs w:val="24"/>
          <w:lang w:eastAsia="ru-RU"/>
        </w:rPr>
        <w:t>сс</w:t>
      </w:r>
      <w:r w:rsidRPr="007948A3">
        <w:rPr>
          <w:rFonts w:ascii="Times New Roman" w:eastAsia="Times New Roman" w:hAnsi="Times New Roman"/>
          <w:sz w:val="24"/>
          <w:szCs w:val="24"/>
          <w:lang w:eastAsia="ru-RU"/>
        </w:rPr>
        <w:t>ио</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аль</w:t>
      </w:r>
      <w:r w:rsidRPr="007948A3">
        <w:rPr>
          <w:rFonts w:ascii="Times New Roman" w:eastAsia="Times New Roman" w:hAnsi="Times New Roman"/>
          <w:spacing w:val="2"/>
          <w:sz w:val="24"/>
          <w:szCs w:val="24"/>
          <w:lang w:eastAsia="ru-RU"/>
        </w:rPr>
        <w:t>н</w:t>
      </w:r>
      <w:r w:rsidRPr="007948A3">
        <w:rPr>
          <w:rFonts w:ascii="Times New Roman" w:eastAsia="Times New Roman" w:hAnsi="Times New Roman"/>
          <w:sz w:val="24"/>
          <w:szCs w:val="24"/>
          <w:lang w:eastAsia="ru-RU"/>
        </w:rPr>
        <w:t>ого</w:t>
      </w:r>
      <w:r w:rsidRPr="007948A3">
        <w:rPr>
          <w:rFonts w:ascii="Times New Roman" w:eastAsia="Times New Roman" w:hAnsi="Times New Roman"/>
          <w:spacing w:val="81"/>
          <w:sz w:val="24"/>
          <w:szCs w:val="24"/>
          <w:lang w:eastAsia="ru-RU"/>
        </w:rPr>
        <w:t xml:space="preserve"> </w:t>
      </w:r>
      <w:r w:rsidRPr="007948A3">
        <w:rPr>
          <w:rFonts w:ascii="Times New Roman" w:eastAsia="Times New Roman" w:hAnsi="Times New Roman"/>
          <w:sz w:val="24"/>
          <w:szCs w:val="24"/>
          <w:lang w:eastAsia="ru-RU"/>
        </w:rPr>
        <w:t>обра</w:t>
      </w:r>
      <w:r w:rsidRPr="007948A3">
        <w:rPr>
          <w:rFonts w:ascii="Times New Roman" w:eastAsia="Times New Roman" w:hAnsi="Times New Roman"/>
          <w:spacing w:val="-1"/>
          <w:sz w:val="24"/>
          <w:szCs w:val="24"/>
          <w:lang w:eastAsia="ru-RU"/>
        </w:rPr>
        <w:t>з</w:t>
      </w:r>
      <w:r w:rsidRPr="007948A3">
        <w:rPr>
          <w:rFonts w:ascii="Times New Roman" w:eastAsia="Times New Roman" w:hAnsi="Times New Roman"/>
          <w:sz w:val="24"/>
          <w:szCs w:val="24"/>
          <w:lang w:eastAsia="ru-RU"/>
        </w:rPr>
        <w:t>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я</w:t>
      </w:r>
      <w:r w:rsidRPr="007948A3">
        <w:rPr>
          <w:rFonts w:ascii="Times New Roman" w:eastAsia="Times New Roman" w:hAnsi="Times New Roman"/>
          <w:spacing w:val="82"/>
          <w:sz w:val="24"/>
          <w:szCs w:val="24"/>
          <w:lang w:eastAsia="ru-RU"/>
        </w:rPr>
        <w:t xml:space="preserve"> </w:t>
      </w:r>
      <w:r w:rsidRPr="007948A3">
        <w:rPr>
          <w:rFonts w:ascii="Times New Roman" w:eastAsia="Times New Roman" w:hAnsi="Times New Roman"/>
          <w:sz w:val="24"/>
          <w:szCs w:val="24"/>
          <w:lang w:eastAsia="ru-RU"/>
        </w:rPr>
        <w:t>в</w:t>
      </w:r>
      <w:r w:rsidRPr="007948A3">
        <w:rPr>
          <w:rFonts w:ascii="Times New Roman" w:eastAsia="Times New Roman" w:hAnsi="Times New Roman"/>
          <w:spacing w:val="81"/>
          <w:sz w:val="24"/>
          <w:szCs w:val="24"/>
          <w:lang w:eastAsia="ru-RU"/>
        </w:rPr>
        <w:t xml:space="preserve"> </w:t>
      </w:r>
      <w:r w:rsidRPr="007948A3">
        <w:rPr>
          <w:rFonts w:ascii="Times New Roman" w:eastAsia="Times New Roman" w:hAnsi="Times New Roman"/>
          <w:spacing w:val="1"/>
          <w:sz w:val="24"/>
          <w:szCs w:val="24"/>
          <w:lang w:eastAsia="ru-RU"/>
        </w:rPr>
        <w:t>Р</w:t>
      </w:r>
      <w:r w:rsidRPr="007948A3">
        <w:rPr>
          <w:rFonts w:ascii="Times New Roman" w:eastAsia="Times New Roman" w:hAnsi="Times New Roman"/>
          <w:sz w:val="24"/>
          <w:szCs w:val="24"/>
          <w:lang w:eastAsia="ru-RU"/>
        </w:rPr>
        <w:t>ос</w:t>
      </w:r>
      <w:r w:rsidRPr="007948A3">
        <w:rPr>
          <w:rFonts w:ascii="Times New Roman" w:eastAsia="Times New Roman" w:hAnsi="Times New Roman"/>
          <w:spacing w:val="-1"/>
          <w:sz w:val="24"/>
          <w:szCs w:val="24"/>
          <w:lang w:eastAsia="ru-RU"/>
        </w:rPr>
        <w:t>си</w:t>
      </w:r>
      <w:r w:rsidRPr="007948A3">
        <w:rPr>
          <w:rFonts w:ascii="Times New Roman" w:eastAsia="Times New Roman" w:hAnsi="Times New Roman"/>
          <w:sz w:val="24"/>
          <w:szCs w:val="24"/>
          <w:lang w:eastAsia="ru-RU"/>
        </w:rPr>
        <w:t>йск</w:t>
      </w:r>
      <w:r w:rsidRPr="007948A3">
        <w:rPr>
          <w:rFonts w:ascii="Times New Roman" w:eastAsia="Times New Roman" w:hAnsi="Times New Roman"/>
          <w:spacing w:val="-1"/>
          <w:sz w:val="24"/>
          <w:szCs w:val="24"/>
          <w:lang w:eastAsia="ru-RU"/>
        </w:rPr>
        <w:t>ой</w:t>
      </w:r>
      <w:r w:rsidRPr="007948A3">
        <w:rPr>
          <w:rFonts w:ascii="Times New Roman" w:eastAsia="Times New Roman" w:hAnsi="Times New Roman"/>
          <w:sz w:val="24"/>
          <w:szCs w:val="24"/>
          <w:lang w:eastAsia="ru-RU"/>
        </w:rPr>
        <w:t xml:space="preserve"> Фед</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р</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ц</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25"/>
          <w:sz w:val="24"/>
          <w:szCs w:val="24"/>
          <w:lang w:eastAsia="ru-RU"/>
        </w:rPr>
        <w:t xml:space="preserve">, </w:t>
      </w:r>
      <w:r w:rsidRPr="007948A3">
        <w:rPr>
          <w:rFonts w:ascii="Times New Roman" w:eastAsia="Times New Roman" w:hAnsi="Times New Roman"/>
          <w:sz w:val="24"/>
          <w:szCs w:val="24"/>
          <w:lang w:eastAsia="ru-RU"/>
        </w:rPr>
        <w:t>требов</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1"/>
          <w:sz w:val="24"/>
          <w:szCs w:val="24"/>
          <w:lang w:eastAsia="ru-RU"/>
        </w:rPr>
        <w:t>ни</w:t>
      </w:r>
      <w:r w:rsidRPr="007948A3">
        <w:rPr>
          <w:rFonts w:ascii="Times New Roman" w:eastAsia="Times New Roman" w:hAnsi="Times New Roman"/>
          <w:sz w:val="24"/>
          <w:szCs w:val="24"/>
          <w:lang w:eastAsia="ru-RU"/>
        </w:rPr>
        <w:t>й</w:t>
      </w:r>
      <w:r w:rsidRPr="007948A3">
        <w:rPr>
          <w:rFonts w:ascii="Times New Roman" w:eastAsia="Times New Roman" w:hAnsi="Times New Roman"/>
          <w:spacing w:val="25"/>
          <w:sz w:val="24"/>
          <w:szCs w:val="24"/>
          <w:lang w:eastAsia="ru-RU"/>
        </w:rPr>
        <w:t xml:space="preserve"> </w:t>
      </w:r>
      <w:r w:rsidRPr="007948A3">
        <w:rPr>
          <w:rFonts w:ascii="Times New Roman" w:eastAsia="Times New Roman" w:hAnsi="Times New Roman"/>
          <w:sz w:val="24"/>
          <w:szCs w:val="24"/>
          <w:lang w:eastAsia="ru-RU"/>
        </w:rPr>
        <w:t>ФГ</w:t>
      </w:r>
      <w:r w:rsidRPr="007948A3">
        <w:rPr>
          <w:rFonts w:ascii="Times New Roman" w:eastAsia="Times New Roman" w:hAnsi="Times New Roman"/>
          <w:spacing w:val="-2"/>
          <w:sz w:val="24"/>
          <w:szCs w:val="24"/>
          <w:lang w:eastAsia="ru-RU"/>
        </w:rPr>
        <w:t>О</w:t>
      </w:r>
      <w:r w:rsidR="00BB4F08" w:rsidRPr="007948A3">
        <w:rPr>
          <w:rFonts w:ascii="Times New Roman" w:eastAsia="Times New Roman" w:hAnsi="Times New Roman"/>
          <w:sz w:val="24"/>
          <w:szCs w:val="24"/>
          <w:lang w:eastAsia="ru-RU"/>
        </w:rPr>
        <w:t xml:space="preserve">С СПО и </w:t>
      </w:r>
      <w:r w:rsidRPr="007948A3">
        <w:rPr>
          <w:rFonts w:ascii="Times New Roman" w:eastAsia="Times New Roman" w:hAnsi="Times New Roman"/>
          <w:sz w:val="24"/>
          <w:szCs w:val="24"/>
          <w:lang w:eastAsia="ru-RU"/>
        </w:rPr>
        <w:t>реком</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д</w:t>
      </w:r>
      <w:r w:rsidRPr="007948A3">
        <w:rPr>
          <w:rFonts w:ascii="Times New Roman" w:eastAsia="Times New Roman" w:hAnsi="Times New Roman"/>
          <w:sz w:val="24"/>
          <w:szCs w:val="24"/>
          <w:lang w:eastAsia="ru-RU"/>
        </w:rPr>
        <w:t>а</w:t>
      </w:r>
      <w:r w:rsidRPr="007948A3">
        <w:rPr>
          <w:rFonts w:ascii="Times New Roman" w:eastAsia="Times New Roman" w:hAnsi="Times New Roman"/>
          <w:spacing w:val="-1"/>
          <w:sz w:val="24"/>
          <w:szCs w:val="24"/>
          <w:lang w:eastAsia="ru-RU"/>
        </w:rPr>
        <w:t>ц</w:t>
      </w:r>
      <w:r w:rsidRPr="007948A3">
        <w:rPr>
          <w:rFonts w:ascii="Times New Roman" w:eastAsia="Times New Roman" w:hAnsi="Times New Roman"/>
          <w:sz w:val="24"/>
          <w:szCs w:val="24"/>
          <w:lang w:eastAsia="ru-RU"/>
        </w:rPr>
        <w:t>ий</w:t>
      </w:r>
      <w:r w:rsidRPr="007948A3">
        <w:rPr>
          <w:rFonts w:ascii="Times New Roman" w:eastAsia="Times New Roman" w:hAnsi="Times New Roman"/>
          <w:sz w:val="24"/>
          <w:szCs w:val="24"/>
          <w:lang w:eastAsia="ru-RU"/>
        </w:rPr>
        <w:tab/>
      </w:r>
      <w:r w:rsidR="003811E7" w:rsidRPr="007948A3">
        <w:rPr>
          <w:rFonts w:ascii="Times New Roman" w:eastAsia="Times New Roman" w:hAnsi="Times New Roman"/>
          <w:sz w:val="24"/>
          <w:szCs w:val="24"/>
          <w:lang w:eastAsia="ru-RU"/>
        </w:rPr>
        <w:t xml:space="preserve"> </w:t>
      </w:r>
      <w:r w:rsidR="00227ED4" w:rsidRPr="007948A3">
        <w:rPr>
          <w:rFonts w:ascii="Times New Roman" w:eastAsia="Times New Roman" w:hAnsi="Times New Roman"/>
          <w:sz w:val="24"/>
          <w:szCs w:val="24"/>
          <w:lang w:eastAsia="ru-RU"/>
        </w:rPr>
        <w:t>ППССЗ</w:t>
      </w:r>
      <w:r w:rsidR="00BB4F08" w:rsidRPr="007948A3">
        <w:rPr>
          <w:rFonts w:ascii="Times New Roman" w:eastAsia="Times New Roman" w:hAnsi="Times New Roman"/>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 xml:space="preserve">о </w:t>
      </w:r>
      <w:r w:rsidR="002C3116" w:rsidRPr="007948A3">
        <w:rPr>
          <w:rFonts w:ascii="Times New Roman" w:eastAsia="Times New Roman" w:hAnsi="Times New Roman"/>
          <w:sz w:val="24"/>
          <w:szCs w:val="24"/>
          <w:lang w:eastAsia="ru-RU"/>
        </w:rPr>
        <w:t>профессии 35.01.14 «Мастер по ТО и ремонту МТП»</w:t>
      </w:r>
      <w:r w:rsidRPr="007948A3">
        <w:rPr>
          <w:rFonts w:ascii="Times New Roman" w:eastAsia="Times New Roman" w:hAnsi="Times New Roman"/>
          <w:sz w:val="24"/>
          <w:szCs w:val="24"/>
          <w:lang w:eastAsia="ru-RU"/>
        </w:rPr>
        <w:t>, ГБ</w:t>
      </w:r>
      <w:r w:rsidR="00F261E3" w:rsidRPr="007948A3">
        <w:rPr>
          <w:rFonts w:ascii="Times New Roman" w:eastAsia="Times New Roman" w:hAnsi="Times New Roman"/>
          <w:sz w:val="24"/>
          <w:szCs w:val="24"/>
          <w:lang w:eastAsia="ru-RU"/>
        </w:rPr>
        <w:t>П</w:t>
      </w:r>
      <w:r w:rsidRPr="007948A3">
        <w:rPr>
          <w:rFonts w:ascii="Times New Roman" w:eastAsia="Times New Roman" w:hAnsi="Times New Roman"/>
          <w:sz w:val="24"/>
          <w:szCs w:val="24"/>
          <w:lang w:eastAsia="ru-RU"/>
        </w:rPr>
        <w:t>ОУ МО «Коломенский аграрный колледж»</w:t>
      </w:r>
      <w:r w:rsidRPr="007948A3">
        <w:rPr>
          <w:rFonts w:ascii="Times New Roman" w:eastAsia="Times New Roman" w:hAnsi="Times New Roman"/>
          <w:spacing w:val="81"/>
          <w:sz w:val="24"/>
          <w:szCs w:val="24"/>
          <w:lang w:eastAsia="ru-RU"/>
        </w:rPr>
        <w:t xml:space="preserve"> </w:t>
      </w:r>
      <w:r w:rsidRPr="007948A3">
        <w:rPr>
          <w:rFonts w:ascii="Times New Roman" w:eastAsia="Times New Roman" w:hAnsi="Times New Roman"/>
          <w:sz w:val="24"/>
          <w:szCs w:val="24"/>
          <w:lang w:eastAsia="ru-RU"/>
        </w:rPr>
        <w:t>раз</w:t>
      </w:r>
      <w:r w:rsidRPr="007948A3">
        <w:rPr>
          <w:rFonts w:ascii="Times New Roman" w:eastAsia="Times New Roman" w:hAnsi="Times New Roman"/>
          <w:spacing w:val="-1"/>
          <w:sz w:val="24"/>
          <w:szCs w:val="24"/>
          <w:lang w:eastAsia="ru-RU"/>
        </w:rPr>
        <w:t>ра</w:t>
      </w:r>
      <w:r w:rsidRPr="007948A3">
        <w:rPr>
          <w:rFonts w:ascii="Times New Roman" w:eastAsia="Times New Roman" w:hAnsi="Times New Roman"/>
          <w:sz w:val="24"/>
          <w:szCs w:val="24"/>
          <w:lang w:eastAsia="ru-RU"/>
        </w:rPr>
        <w:t>ботаны</w:t>
      </w:r>
      <w:r w:rsidRPr="007948A3">
        <w:rPr>
          <w:rFonts w:ascii="Times New Roman" w:eastAsia="Times New Roman" w:hAnsi="Times New Roman"/>
          <w:spacing w:val="84"/>
          <w:sz w:val="24"/>
          <w:szCs w:val="24"/>
          <w:lang w:eastAsia="ru-RU"/>
        </w:rPr>
        <w:t xml:space="preserve"> </w:t>
      </w:r>
      <w:r w:rsidRPr="007948A3">
        <w:rPr>
          <w:rFonts w:ascii="Times New Roman" w:eastAsia="Times New Roman" w:hAnsi="Times New Roman"/>
          <w:sz w:val="24"/>
          <w:szCs w:val="24"/>
          <w:lang w:eastAsia="ru-RU"/>
        </w:rPr>
        <w:t>и</w:t>
      </w:r>
      <w:r w:rsidRPr="007948A3">
        <w:rPr>
          <w:rFonts w:ascii="Times New Roman" w:eastAsia="Times New Roman" w:hAnsi="Times New Roman"/>
          <w:spacing w:val="87"/>
          <w:sz w:val="24"/>
          <w:szCs w:val="24"/>
          <w:lang w:eastAsia="ru-RU"/>
        </w:rPr>
        <w:t xml:space="preserve"> </w:t>
      </w:r>
      <w:r w:rsidRPr="007948A3">
        <w:rPr>
          <w:rFonts w:ascii="Times New Roman" w:eastAsia="Times New Roman" w:hAnsi="Times New Roman"/>
          <w:spacing w:val="-6"/>
          <w:sz w:val="24"/>
          <w:szCs w:val="24"/>
          <w:lang w:eastAsia="ru-RU"/>
        </w:rPr>
        <w:t>у</w:t>
      </w:r>
      <w:r w:rsidRPr="007948A3">
        <w:rPr>
          <w:rFonts w:ascii="Times New Roman" w:eastAsia="Times New Roman" w:hAnsi="Times New Roman"/>
          <w:sz w:val="24"/>
          <w:szCs w:val="24"/>
          <w:lang w:eastAsia="ru-RU"/>
        </w:rPr>
        <w:t>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pacing w:val="2"/>
          <w:sz w:val="24"/>
          <w:szCs w:val="24"/>
          <w:lang w:eastAsia="ru-RU"/>
        </w:rPr>
        <w:t>р</w:t>
      </w:r>
      <w:r w:rsidRPr="007948A3">
        <w:rPr>
          <w:rFonts w:ascii="Times New Roman" w:eastAsia="Times New Roman" w:hAnsi="Times New Roman"/>
          <w:sz w:val="24"/>
          <w:szCs w:val="24"/>
          <w:lang w:eastAsia="ru-RU"/>
        </w:rPr>
        <w:t>ждены</w:t>
      </w:r>
      <w:r w:rsidRPr="007948A3">
        <w:rPr>
          <w:rFonts w:ascii="Times New Roman" w:eastAsia="Times New Roman" w:hAnsi="Times New Roman"/>
          <w:spacing w:val="84"/>
          <w:sz w:val="24"/>
          <w:szCs w:val="24"/>
          <w:lang w:eastAsia="ru-RU"/>
        </w:rPr>
        <w:t xml:space="preserve"> </w:t>
      </w:r>
      <w:r w:rsidRPr="007948A3">
        <w:rPr>
          <w:rFonts w:ascii="Times New Roman" w:eastAsia="Times New Roman" w:hAnsi="Times New Roman"/>
          <w:sz w:val="24"/>
          <w:szCs w:val="24"/>
          <w:lang w:eastAsia="ru-RU"/>
        </w:rPr>
        <w:t>соотв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тст</w:t>
      </w:r>
      <w:r w:rsidRPr="007948A3">
        <w:rPr>
          <w:rFonts w:ascii="Times New Roman" w:eastAsia="Times New Roman" w:hAnsi="Times New Roman"/>
          <w:spacing w:val="4"/>
          <w:sz w:val="24"/>
          <w:szCs w:val="24"/>
          <w:lang w:eastAsia="ru-RU"/>
        </w:rPr>
        <w:t>в</w:t>
      </w:r>
      <w:r w:rsidRPr="007948A3">
        <w:rPr>
          <w:rFonts w:ascii="Times New Roman" w:eastAsia="Times New Roman" w:hAnsi="Times New Roman"/>
          <w:spacing w:val="-6"/>
          <w:sz w:val="24"/>
          <w:szCs w:val="24"/>
          <w:lang w:eastAsia="ru-RU"/>
        </w:rPr>
        <w:t>у</w:t>
      </w:r>
      <w:r w:rsidRPr="007948A3">
        <w:rPr>
          <w:rFonts w:ascii="Times New Roman" w:eastAsia="Times New Roman" w:hAnsi="Times New Roman"/>
          <w:sz w:val="24"/>
          <w:szCs w:val="24"/>
          <w:lang w:eastAsia="ru-RU"/>
        </w:rPr>
        <w:t>ющ</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 xml:space="preserve">е </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орм</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z w:val="24"/>
          <w:szCs w:val="24"/>
          <w:lang w:eastAsia="ru-RU"/>
        </w:rPr>
        <w:t>т</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в</w:t>
      </w:r>
      <w:r w:rsidRPr="007948A3">
        <w:rPr>
          <w:rFonts w:ascii="Times New Roman" w:eastAsia="Times New Roman" w:hAnsi="Times New Roman"/>
          <w:spacing w:val="1"/>
          <w:sz w:val="24"/>
          <w:szCs w:val="24"/>
          <w:lang w:eastAsia="ru-RU"/>
        </w:rPr>
        <w:t>н</w:t>
      </w:r>
      <w:r w:rsidRPr="007948A3">
        <w:rPr>
          <w:rFonts w:ascii="Times New Roman" w:eastAsia="Times New Roman" w:hAnsi="Times New Roman"/>
          <w:sz w:val="24"/>
          <w:szCs w:val="24"/>
          <w:lang w:eastAsia="ru-RU"/>
        </w:rPr>
        <w:t>ые</w:t>
      </w:r>
      <w:r w:rsidRPr="007948A3">
        <w:rPr>
          <w:rFonts w:ascii="Times New Roman" w:eastAsia="Times New Roman" w:hAnsi="Times New Roman"/>
          <w:spacing w:val="-1"/>
          <w:sz w:val="24"/>
          <w:szCs w:val="24"/>
          <w:lang w:eastAsia="ru-RU"/>
        </w:rPr>
        <w:t xml:space="preserve"> </w:t>
      </w:r>
      <w:r w:rsidRPr="007948A3">
        <w:rPr>
          <w:rFonts w:ascii="Times New Roman" w:eastAsia="Times New Roman" w:hAnsi="Times New Roman"/>
          <w:sz w:val="24"/>
          <w:szCs w:val="24"/>
          <w:lang w:eastAsia="ru-RU"/>
        </w:rPr>
        <w:t>до</w:t>
      </w:r>
      <w:r w:rsidRPr="007948A3">
        <w:rPr>
          <w:rFonts w:ascii="Times New Roman" w:eastAsia="Times New Roman" w:hAnsi="Times New Roman"/>
          <w:spacing w:val="3"/>
          <w:sz w:val="24"/>
          <w:szCs w:val="24"/>
          <w:lang w:eastAsia="ru-RU"/>
        </w:rPr>
        <w:t>к</w:t>
      </w:r>
      <w:r w:rsidRPr="007948A3">
        <w:rPr>
          <w:rFonts w:ascii="Times New Roman" w:eastAsia="Times New Roman" w:hAnsi="Times New Roman"/>
          <w:spacing w:val="-4"/>
          <w:sz w:val="24"/>
          <w:szCs w:val="24"/>
          <w:lang w:eastAsia="ru-RU"/>
        </w:rPr>
        <w:t>у</w:t>
      </w:r>
      <w:r w:rsidRPr="007948A3">
        <w:rPr>
          <w:rFonts w:ascii="Times New Roman" w:eastAsia="Times New Roman" w:hAnsi="Times New Roman"/>
          <w:sz w:val="24"/>
          <w:szCs w:val="24"/>
          <w:lang w:eastAsia="ru-RU"/>
        </w:rPr>
        <w:t>м</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н</w:t>
      </w:r>
      <w:r w:rsidRPr="007948A3">
        <w:rPr>
          <w:rFonts w:ascii="Times New Roman" w:eastAsia="Times New Roman" w:hAnsi="Times New Roman"/>
          <w:spacing w:val="1"/>
          <w:sz w:val="24"/>
          <w:szCs w:val="24"/>
          <w:lang w:eastAsia="ru-RU"/>
        </w:rPr>
        <w:t>т</w:t>
      </w:r>
      <w:r w:rsidRPr="007948A3">
        <w:rPr>
          <w:rFonts w:ascii="Times New Roman" w:eastAsia="Times New Roman" w:hAnsi="Times New Roman"/>
          <w:sz w:val="24"/>
          <w:szCs w:val="24"/>
          <w:lang w:eastAsia="ru-RU"/>
        </w:rPr>
        <w:t>ы, р</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гл</w:t>
      </w:r>
      <w:r w:rsidRPr="007948A3">
        <w:rPr>
          <w:rFonts w:ascii="Times New Roman" w:eastAsia="Times New Roman" w:hAnsi="Times New Roman"/>
          <w:spacing w:val="-1"/>
          <w:sz w:val="24"/>
          <w:szCs w:val="24"/>
          <w:lang w:eastAsia="ru-RU"/>
        </w:rPr>
        <w:t>а</w:t>
      </w:r>
      <w:r w:rsidRPr="007948A3">
        <w:rPr>
          <w:rFonts w:ascii="Times New Roman" w:eastAsia="Times New Roman" w:hAnsi="Times New Roman"/>
          <w:spacing w:val="1"/>
          <w:sz w:val="24"/>
          <w:szCs w:val="24"/>
          <w:lang w:eastAsia="ru-RU"/>
        </w:rPr>
        <w:t>м</w:t>
      </w:r>
      <w:r w:rsidRPr="007948A3">
        <w:rPr>
          <w:rFonts w:ascii="Times New Roman" w:eastAsia="Times New Roman" w:hAnsi="Times New Roman"/>
          <w:sz w:val="24"/>
          <w:szCs w:val="24"/>
          <w:lang w:eastAsia="ru-RU"/>
        </w:rPr>
        <w:t>ен</w:t>
      </w:r>
      <w:r w:rsidRPr="007948A3">
        <w:rPr>
          <w:rFonts w:ascii="Times New Roman" w:eastAsia="Times New Roman" w:hAnsi="Times New Roman"/>
          <w:spacing w:val="1"/>
          <w:sz w:val="24"/>
          <w:szCs w:val="24"/>
          <w:lang w:eastAsia="ru-RU"/>
        </w:rPr>
        <w:t>ти</w:t>
      </w:r>
      <w:r w:rsidRPr="007948A3">
        <w:rPr>
          <w:rFonts w:ascii="Times New Roman" w:eastAsia="Times New Roman" w:hAnsi="Times New Roman"/>
          <w:spacing w:val="3"/>
          <w:sz w:val="24"/>
          <w:szCs w:val="24"/>
          <w:lang w:eastAsia="ru-RU"/>
        </w:rPr>
        <w:t>р</w:t>
      </w:r>
      <w:r w:rsidRPr="007948A3">
        <w:rPr>
          <w:rFonts w:ascii="Times New Roman" w:eastAsia="Times New Roman" w:hAnsi="Times New Roman"/>
          <w:spacing w:val="-7"/>
          <w:sz w:val="24"/>
          <w:szCs w:val="24"/>
          <w:lang w:eastAsia="ru-RU"/>
        </w:rPr>
        <w:t>у</w:t>
      </w:r>
      <w:r w:rsidRPr="007948A3">
        <w:rPr>
          <w:rFonts w:ascii="Times New Roman" w:eastAsia="Times New Roman" w:hAnsi="Times New Roman"/>
          <w:sz w:val="24"/>
          <w:szCs w:val="24"/>
          <w:lang w:eastAsia="ru-RU"/>
        </w:rPr>
        <w:t>ющ</w:t>
      </w:r>
      <w:r w:rsidRPr="007948A3">
        <w:rPr>
          <w:rFonts w:ascii="Times New Roman" w:eastAsia="Times New Roman" w:hAnsi="Times New Roman"/>
          <w:spacing w:val="1"/>
          <w:sz w:val="24"/>
          <w:szCs w:val="24"/>
          <w:lang w:eastAsia="ru-RU"/>
        </w:rPr>
        <w:t>и</w:t>
      </w:r>
      <w:r w:rsidRPr="007948A3">
        <w:rPr>
          <w:rFonts w:ascii="Times New Roman" w:eastAsia="Times New Roman" w:hAnsi="Times New Roman"/>
          <w:sz w:val="24"/>
          <w:szCs w:val="24"/>
          <w:lang w:eastAsia="ru-RU"/>
        </w:rPr>
        <w:t>е</w:t>
      </w:r>
      <w:r w:rsidRPr="007948A3">
        <w:rPr>
          <w:rFonts w:ascii="Times New Roman" w:eastAsia="Times New Roman" w:hAnsi="Times New Roman"/>
          <w:spacing w:val="2"/>
          <w:sz w:val="24"/>
          <w:szCs w:val="24"/>
          <w:lang w:eastAsia="ru-RU"/>
        </w:rPr>
        <w:t xml:space="preserve"> </w:t>
      </w:r>
      <w:r w:rsidRPr="007948A3">
        <w:rPr>
          <w:rFonts w:ascii="Times New Roman" w:eastAsia="Times New Roman" w:hAnsi="Times New Roman"/>
          <w:spacing w:val="1"/>
          <w:sz w:val="24"/>
          <w:szCs w:val="24"/>
          <w:lang w:eastAsia="ru-RU"/>
        </w:rPr>
        <w:t>п</w:t>
      </w:r>
      <w:r w:rsidRPr="007948A3">
        <w:rPr>
          <w:rFonts w:ascii="Times New Roman" w:eastAsia="Times New Roman" w:hAnsi="Times New Roman"/>
          <w:sz w:val="24"/>
          <w:szCs w:val="24"/>
          <w:lang w:eastAsia="ru-RU"/>
        </w:rPr>
        <w:t>ров</w:t>
      </w:r>
      <w:r w:rsidRPr="007948A3">
        <w:rPr>
          <w:rFonts w:ascii="Times New Roman" w:eastAsia="Times New Roman" w:hAnsi="Times New Roman"/>
          <w:spacing w:val="-1"/>
          <w:sz w:val="24"/>
          <w:szCs w:val="24"/>
          <w:lang w:eastAsia="ru-RU"/>
        </w:rPr>
        <w:t>е</w:t>
      </w:r>
      <w:r w:rsidRPr="007948A3">
        <w:rPr>
          <w:rFonts w:ascii="Times New Roman" w:eastAsia="Times New Roman" w:hAnsi="Times New Roman"/>
          <w:sz w:val="24"/>
          <w:szCs w:val="24"/>
          <w:lang w:eastAsia="ru-RU"/>
        </w:rPr>
        <w:t>ден</w:t>
      </w:r>
      <w:r w:rsidR="005B5C35" w:rsidRPr="007948A3">
        <w:rPr>
          <w:rFonts w:ascii="Times New Roman" w:eastAsia="Times New Roman" w:hAnsi="Times New Roman"/>
          <w:spacing w:val="1"/>
          <w:sz w:val="24"/>
          <w:szCs w:val="24"/>
          <w:lang w:eastAsia="ru-RU"/>
        </w:rPr>
        <w:t>ие ГИА</w:t>
      </w:r>
      <w:r w:rsidR="00F261E3" w:rsidRPr="007948A3">
        <w:rPr>
          <w:rFonts w:ascii="Times New Roman" w:eastAsia="Times New Roman" w:hAnsi="Times New Roman"/>
          <w:sz w:val="24"/>
          <w:szCs w:val="24"/>
          <w:lang w:eastAsia="ru-RU"/>
        </w:rPr>
        <w:t>.</w:t>
      </w:r>
    </w:p>
    <w:sectPr w:rsidR="00F95001" w:rsidRPr="007948A3" w:rsidSect="00516C79">
      <w:pgSz w:w="16838" w:h="11906" w:orient="landscape"/>
      <w:pgMar w:top="709" w:right="1134"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49E" w:rsidRDefault="00A8449E" w:rsidP="00342ABF">
      <w:pPr>
        <w:spacing w:after="0" w:line="240" w:lineRule="auto"/>
      </w:pPr>
      <w:r>
        <w:separator/>
      </w:r>
    </w:p>
  </w:endnote>
  <w:endnote w:type="continuationSeparator" w:id="0">
    <w:p w:rsidR="00A8449E" w:rsidRDefault="00A8449E" w:rsidP="0034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pyrus">
    <w:altName w:val="Viner Hand ITC"/>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9318"/>
      <w:docPartObj>
        <w:docPartGallery w:val="Page Numbers (Bottom of Page)"/>
        <w:docPartUnique/>
      </w:docPartObj>
    </w:sdtPr>
    <w:sdtEndPr/>
    <w:sdtContent>
      <w:p w:rsidR="00374D3E" w:rsidRDefault="00374D3E">
        <w:pPr>
          <w:pStyle w:val="aa"/>
          <w:jc w:val="center"/>
        </w:pPr>
        <w:r>
          <w:fldChar w:fldCharType="begin"/>
        </w:r>
        <w:r>
          <w:instrText xml:space="preserve"> PAGE   \* MERGEFORMAT </w:instrText>
        </w:r>
        <w:r>
          <w:fldChar w:fldCharType="separate"/>
        </w:r>
        <w:r w:rsidR="00D23B86">
          <w:rPr>
            <w:noProof/>
          </w:rPr>
          <w:t>1</w:t>
        </w:r>
        <w:r>
          <w:rPr>
            <w:noProof/>
          </w:rPr>
          <w:fldChar w:fldCharType="end"/>
        </w:r>
      </w:p>
    </w:sdtContent>
  </w:sdt>
  <w:p w:rsidR="00374D3E" w:rsidRDefault="00374D3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9343"/>
      <w:docPartObj>
        <w:docPartGallery w:val="Page Numbers (Bottom of Page)"/>
        <w:docPartUnique/>
      </w:docPartObj>
    </w:sdtPr>
    <w:sdtEndPr/>
    <w:sdtContent>
      <w:p w:rsidR="00374D3E" w:rsidRDefault="00374D3E">
        <w:pPr>
          <w:pStyle w:val="aa"/>
          <w:jc w:val="center"/>
        </w:pPr>
        <w:r>
          <w:fldChar w:fldCharType="begin"/>
        </w:r>
        <w:r>
          <w:instrText xml:space="preserve"> PAGE   \* MERGEFORMAT </w:instrText>
        </w:r>
        <w:r>
          <w:fldChar w:fldCharType="separate"/>
        </w:r>
        <w:r w:rsidR="00D23B86">
          <w:rPr>
            <w:noProof/>
          </w:rPr>
          <w:t>18</w:t>
        </w:r>
        <w:r>
          <w:rPr>
            <w:noProof/>
          </w:rPr>
          <w:fldChar w:fldCharType="end"/>
        </w:r>
      </w:p>
    </w:sdtContent>
  </w:sdt>
  <w:p w:rsidR="00374D3E" w:rsidRDefault="00374D3E">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49E" w:rsidRDefault="00A8449E" w:rsidP="00342ABF">
      <w:pPr>
        <w:spacing w:after="0" w:line="240" w:lineRule="auto"/>
      </w:pPr>
      <w:r>
        <w:separator/>
      </w:r>
    </w:p>
  </w:footnote>
  <w:footnote w:type="continuationSeparator" w:id="0">
    <w:p w:rsidR="00A8449E" w:rsidRDefault="00A8449E" w:rsidP="00342A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567"/>
        </w:tabs>
        <w:ind w:left="567" w:hanging="567"/>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5">
    <w:nsid w:val="05500F26"/>
    <w:multiLevelType w:val="hybridMultilevel"/>
    <w:tmpl w:val="8E363B92"/>
    <w:lvl w:ilvl="0" w:tplc="E15E7238">
      <w:start w:val="1"/>
      <w:numFmt w:val="bullet"/>
      <w:lvlText w:val="-"/>
      <w:lvlJc w:val="left"/>
      <w:pPr>
        <w:ind w:hanging="221"/>
      </w:pPr>
      <w:rPr>
        <w:rFonts w:ascii="Times New Roman" w:eastAsia="Times New Roman" w:hAnsi="Times New Roman" w:hint="default"/>
        <w:w w:val="99"/>
        <w:sz w:val="28"/>
        <w:szCs w:val="28"/>
      </w:rPr>
    </w:lvl>
    <w:lvl w:ilvl="1" w:tplc="2EF6F44C">
      <w:start w:val="1"/>
      <w:numFmt w:val="bullet"/>
      <w:lvlText w:val="•"/>
      <w:lvlJc w:val="left"/>
      <w:rPr>
        <w:rFonts w:hint="default"/>
      </w:rPr>
    </w:lvl>
    <w:lvl w:ilvl="2" w:tplc="A01E511C">
      <w:start w:val="1"/>
      <w:numFmt w:val="bullet"/>
      <w:lvlText w:val="•"/>
      <w:lvlJc w:val="left"/>
      <w:rPr>
        <w:rFonts w:hint="default"/>
      </w:rPr>
    </w:lvl>
    <w:lvl w:ilvl="3" w:tplc="F6943142">
      <w:start w:val="1"/>
      <w:numFmt w:val="bullet"/>
      <w:lvlText w:val="•"/>
      <w:lvlJc w:val="left"/>
      <w:rPr>
        <w:rFonts w:hint="default"/>
      </w:rPr>
    </w:lvl>
    <w:lvl w:ilvl="4" w:tplc="12583502">
      <w:start w:val="1"/>
      <w:numFmt w:val="bullet"/>
      <w:lvlText w:val="•"/>
      <w:lvlJc w:val="left"/>
      <w:rPr>
        <w:rFonts w:hint="default"/>
      </w:rPr>
    </w:lvl>
    <w:lvl w:ilvl="5" w:tplc="EA2E7848">
      <w:start w:val="1"/>
      <w:numFmt w:val="bullet"/>
      <w:lvlText w:val="•"/>
      <w:lvlJc w:val="left"/>
      <w:rPr>
        <w:rFonts w:hint="default"/>
      </w:rPr>
    </w:lvl>
    <w:lvl w:ilvl="6" w:tplc="033694F2">
      <w:start w:val="1"/>
      <w:numFmt w:val="bullet"/>
      <w:lvlText w:val="•"/>
      <w:lvlJc w:val="left"/>
      <w:rPr>
        <w:rFonts w:hint="default"/>
      </w:rPr>
    </w:lvl>
    <w:lvl w:ilvl="7" w:tplc="96640B02">
      <w:start w:val="1"/>
      <w:numFmt w:val="bullet"/>
      <w:lvlText w:val="•"/>
      <w:lvlJc w:val="left"/>
      <w:rPr>
        <w:rFonts w:hint="default"/>
      </w:rPr>
    </w:lvl>
    <w:lvl w:ilvl="8" w:tplc="A15AA01A">
      <w:start w:val="1"/>
      <w:numFmt w:val="bullet"/>
      <w:lvlText w:val="•"/>
      <w:lvlJc w:val="left"/>
      <w:rPr>
        <w:rFonts w:hint="default"/>
      </w:rPr>
    </w:lvl>
  </w:abstractNum>
  <w:abstractNum w:abstractNumId="6">
    <w:nsid w:val="05C91165"/>
    <w:multiLevelType w:val="hybridMultilevel"/>
    <w:tmpl w:val="008671C4"/>
    <w:lvl w:ilvl="0" w:tplc="FFFFFFFF">
      <w:start w:val="65535"/>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nsid w:val="0C9445B9"/>
    <w:multiLevelType w:val="hybridMultilevel"/>
    <w:tmpl w:val="1BD88E7C"/>
    <w:lvl w:ilvl="0" w:tplc="EC32CFB6">
      <w:start w:val="9"/>
      <w:numFmt w:val="decimal"/>
      <w:lvlText w:val="%1."/>
      <w:lvlJc w:val="left"/>
      <w:pPr>
        <w:ind w:left="405" w:hanging="360"/>
      </w:pPr>
      <w:rPr>
        <w:rFonts w:eastAsia="Calibri"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0DDE1F33"/>
    <w:multiLevelType w:val="hybridMultilevel"/>
    <w:tmpl w:val="2EB66B82"/>
    <w:lvl w:ilvl="0" w:tplc="673842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A932A4"/>
    <w:multiLevelType w:val="hybridMultilevel"/>
    <w:tmpl w:val="E820D606"/>
    <w:lvl w:ilvl="0" w:tplc="F2E0FF7E">
      <w:start w:val="1"/>
      <w:numFmt w:val="decimal"/>
      <w:lvlText w:val="%1."/>
      <w:lvlJc w:val="left"/>
      <w:pPr>
        <w:ind w:left="383" w:hanging="284"/>
      </w:pPr>
      <w:rPr>
        <w:rFonts w:ascii="Times New Roman" w:eastAsia="Times New Roman" w:hAnsi="Times New Roman" w:cs="Times New Roman" w:hint="default"/>
        <w:w w:val="99"/>
        <w:sz w:val="28"/>
        <w:szCs w:val="28"/>
        <w:lang w:val="ru-RU" w:eastAsia="ru-RU" w:bidi="ru-RU"/>
      </w:rPr>
    </w:lvl>
    <w:lvl w:ilvl="1" w:tplc="4AAC3222">
      <w:numFmt w:val="bullet"/>
      <w:lvlText w:val="•"/>
      <w:lvlJc w:val="left"/>
      <w:pPr>
        <w:ind w:left="1298" w:hanging="284"/>
      </w:pPr>
      <w:rPr>
        <w:rFonts w:hint="default"/>
        <w:lang w:val="ru-RU" w:eastAsia="ru-RU" w:bidi="ru-RU"/>
      </w:rPr>
    </w:lvl>
    <w:lvl w:ilvl="2" w:tplc="CA106FAE">
      <w:numFmt w:val="bullet"/>
      <w:lvlText w:val="•"/>
      <w:lvlJc w:val="left"/>
      <w:pPr>
        <w:ind w:left="2216" w:hanging="284"/>
      </w:pPr>
      <w:rPr>
        <w:rFonts w:hint="default"/>
        <w:lang w:val="ru-RU" w:eastAsia="ru-RU" w:bidi="ru-RU"/>
      </w:rPr>
    </w:lvl>
    <w:lvl w:ilvl="3" w:tplc="0A2212DE">
      <w:numFmt w:val="bullet"/>
      <w:lvlText w:val="•"/>
      <w:lvlJc w:val="left"/>
      <w:pPr>
        <w:ind w:left="3135" w:hanging="284"/>
      </w:pPr>
      <w:rPr>
        <w:rFonts w:hint="default"/>
        <w:lang w:val="ru-RU" w:eastAsia="ru-RU" w:bidi="ru-RU"/>
      </w:rPr>
    </w:lvl>
    <w:lvl w:ilvl="4" w:tplc="233E7E02">
      <w:numFmt w:val="bullet"/>
      <w:lvlText w:val="•"/>
      <w:lvlJc w:val="left"/>
      <w:pPr>
        <w:ind w:left="4053" w:hanging="284"/>
      </w:pPr>
      <w:rPr>
        <w:rFonts w:hint="default"/>
        <w:lang w:val="ru-RU" w:eastAsia="ru-RU" w:bidi="ru-RU"/>
      </w:rPr>
    </w:lvl>
    <w:lvl w:ilvl="5" w:tplc="9CD058FA">
      <w:numFmt w:val="bullet"/>
      <w:lvlText w:val="•"/>
      <w:lvlJc w:val="left"/>
      <w:pPr>
        <w:ind w:left="4972" w:hanging="284"/>
      </w:pPr>
      <w:rPr>
        <w:rFonts w:hint="default"/>
        <w:lang w:val="ru-RU" w:eastAsia="ru-RU" w:bidi="ru-RU"/>
      </w:rPr>
    </w:lvl>
    <w:lvl w:ilvl="6" w:tplc="E5AA324C">
      <w:numFmt w:val="bullet"/>
      <w:lvlText w:val="•"/>
      <w:lvlJc w:val="left"/>
      <w:pPr>
        <w:ind w:left="5890" w:hanging="284"/>
      </w:pPr>
      <w:rPr>
        <w:rFonts w:hint="default"/>
        <w:lang w:val="ru-RU" w:eastAsia="ru-RU" w:bidi="ru-RU"/>
      </w:rPr>
    </w:lvl>
    <w:lvl w:ilvl="7" w:tplc="F0684EEC">
      <w:numFmt w:val="bullet"/>
      <w:lvlText w:val="•"/>
      <w:lvlJc w:val="left"/>
      <w:pPr>
        <w:ind w:left="6808" w:hanging="284"/>
      </w:pPr>
      <w:rPr>
        <w:rFonts w:hint="default"/>
        <w:lang w:val="ru-RU" w:eastAsia="ru-RU" w:bidi="ru-RU"/>
      </w:rPr>
    </w:lvl>
    <w:lvl w:ilvl="8" w:tplc="3C5AA740">
      <w:numFmt w:val="bullet"/>
      <w:lvlText w:val="•"/>
      <w:lvlJc w:val="left"/>
      <w:pPr>
        <w:ind w:left="7727" w:hanging="284"/>
      </w:pPr>
      <w:rPr>
        <w:rFonts w:hint="default"/>
        <w:lang w:val="ru-RU" w:eastAsia="ru-RU" w:bidi="ru-RU"/>
      </w:rPr>
    </w:lvl>
  </w:abstractNum>
  <w:abstractNum w:abstractNumId="10">
    <w:nsid w:val="11D30354"/>
    <w:multiLevelType w:val="hybridMultilevel"/>
    <w:tmpl w:val="9690BD2A"/>
    <w:lvl w:ilvl="0" w:tplc="7856195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EE1FDB"/>
    <w:multiLevelType w:val="hybridMultilevel"/>
    <w:tmpl w:val="EA08E6A4"/>
    <w:lvl w:ilvl="0" w:tplc="AC04AC22">
      <w:start w:val="1"/>
      <w:numFmt w:val="bullet"/>
      <w:lvlText w:val="-"/>
      <w:lvlJc w:val="left"/>
      <w:pPr>
        <w:tabs>
          <w:tab w:val="num" w:pos="720"/>
        </w:tabs>
        <w:ind w:left="72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7D76B2"/>
    <w:multiLevelType w:val="hybridMultilevel"/>
    <w:tmpl w:val="A43AB862"/>
    <w:lvl w:ilvl="0" w:tplc="E31EA22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26972673"/>
    <w:multiLevelType w:val="hybridMultilevel"/>
    <w:tmpl w:val="642C4BC8"/>
    <w:lvl w:ilvl="0" w:tplc="E31EA2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F2E21EF"/>
    <w:multiLevelType w:val="hybridMultilevel"/>
    <w:tmpl w:val="AB84951A"/>
    <w:lvl w:ilvl="0" w:tplc="6A70B572">
      <w:start w:val="1"/>
      <w:numFmt w:val="bullet"/>
      <w:lvlText w:val=""/>
      <w:lvlJc w:val="left"/>
      <w:pPr>
        <w:ind w:left="941" w:hanging="360"/>
      </w:pPr>
      <w:rPr>
        <w:rFonts w:ascii="Symbol" w:hAnsi="Symbol"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5">
    <w:nsid w:val="3098669B"/>
    <w:multiLevelType w:val="hybridMultilevel"/>
    <w:tmpl w:val="0960EDD4"/>
    <w:lvl w:ilvl="0" w:tplc="FFFFFFFF">
      <w:start w:val="65535"/>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5A4AC6"/>
    <w:multiLevelType w:val="hybridMultilevel"/>
    <w:tmpl w:val="F22665D2"/>
    <w:lvl w:ilvl="0" w:tplc="F2E0FF7E">
      <w:start w:val="1"/>
      <w:numFmt w:val="decimal"/>
      <w:lvlText w:val="%1."/>
      <w:lvlJc w:val="left"/>
      <w:pPr>
        <w:ind w:left="383" w:hanging="284"/>
      </w:pPr>
      <w:rPr>
        <w:rFonts w:ascii="Times New Roman" w:eastAsia="Times New Roman" w:hAnsi="Times New Roman" w:cs="Times New Roman" w:hint="default"/>
        <w:w w:val="99"/>
        <w:sz w:val="28"/>
        <w:szCs w:val="28"/>
        <w:lang w:val="ru-RU" w:eastAsia="ru-RU" w:bidi="ru-RU"/>
      </w:rPr>
    </w:lvl>
    <w:lvl w:ilvl="1" w:tplc="4AAC3222">
      <w:numFmt w:val="bullet"/>
      <w:lvlText w:val="•"/>
      <w:lvlJc w:val="left"/>
      <w:pPr>
        <w:ind w:left="1298" w:hanging="284"/>
      </w:pPr>
      <w:rPr>
        <w:rFonts w:hint="default"/>
        <w:lang w:val="ru-RU" w:eastAsia="ru-RU" w:bidi="ru-RU"/>
      </w:rPr>
    </w:lvl>
    <w:lvl w:ilvl="2" w:tplc="CA106FAE">
      <w:numFmt w:val="bullet"/>
      <w:lvlText w:val="•"/>
      <w:lvlJc w:val="left"/>
      <w:pPr>
        <w:ind w:left="2216" w:hanging="284"/>
      </w:pPr>
      <w:rPr>
        <w:rFonts w:hint="default"/>
        <w:lang w:val="ru-RU" w:eastAsia="ru-RU" w:bidi="ru-RU"/>
      </w:rPr>
    </w:lvl>
    <w:lvl w:ilvl="3" w:tplc="0A2212DE">
      <w:numFmt w:val="bullet"/>
      <w:lvlText w:val="•"/>
      <w:lvlJc w:val="left"/>
      <w:pPr>
        <w:ind w:left="3135" w:hanging="284"/>
      </w:pPr>
      <w:rPr>
        <w:rFonts w:hint="default"/>
        <w:lang w:val="ru-RU" w:eastAsia="ru-RU" w:bidi="ru-RU"/>
      </w:rPr>
    </w:lvl>
    <w:lvl w:ilvl="4" w:tplc="233E7E02">
      <w:numFmt w:val="bullet"/>
      <w:lvlText w:val="•"/>
      <w:lvlJc w:val="left"/>
      <w:pPr>
        <w:ind w:left="4053" w:hanging="284"/>
      </w:pPr>
      <w:rPr>
        <w:rFonts w:hint="default"/>
        <w:lang w:val="ru-RU" w:eastAsia="ru-RU" w:bidi="ru-RU"/>
      </w:rPr>
    </w:lvl>
    <w:lvl w:ilvl="5" w:tplc="9CD058FA">
      <w:numFmt w:val="bullet"/>
      <w:lvlText w:val="•"/>
      <w:lvlJc w:val="left"/>
      <w:pPr>
        <w:ind w:left="4972" w:hanging="284"/>
      </w:pPr>
      <w:rPr>
        <w:rFonts w:hint="default"/>
        <w:lang w:val="ru-RU" w:eastAsia="ru-RU" w:bidi="ru-RU"/>
      </w:rPr>
    </w:lvl>
    <w:lvl w:ilvl="6" w:tplc="E5AA324C">
      <w:numFmt w:val="bullet"/>
      <w:lvlText w:val="•"/>
      <w:lvlJc w:val="left"/>
      <w:pPr>
        <w:ind w:left="5890" w:hanging="284"/>
      </w:pPr>
      <w:rPr>
        <w:rFonts w:hint="default"/>
        <w:lang w:val="ru-RU" w:eastAsia="ru-RU" w:bidi="ru-RU"/>
      </w:rPr>
    </w:lvl>
    <w:lvl w:ilvl="7" w:tplc="F0684EEC">
      <w:numFmt w:val="bullet"/>
      <w:lvlText w:val="•"/>
      <w:lvlJc w:val="left"/>
      <w:pPr>
        <w:ind w:left="6808" w:hanging="284"/>
      </w:pPr>
      <w:rPr>
        <w:rFonts w:hint="default"/>
        <w:lang w:val="ru-RU" w:eastAsia="ru-RU" w:bidi="ru-RU"/>
      </w:rPr>
    </w:lvl>
    <w:lvl w:ilvl="8" w:tplc="3C5AA740">
      <w:numFmt w:val="bullet"/>
      <w:lvlText w:val="•"/>
      <w:lvlJc w:val="left"/>
      <w:pPr>
        <w:ind w:left="7727" w:hanging="284"/>
      </w:pPr>
      <w:rPr>
        <w:rFonts w:hint="default"/>
        <w:lang w:val="ru-RU" w:eastAsia="ru-RU" w:bidi="ru-RU"/>
      </w:rPr>
    </w:lvl>
  </w:abstractNum>
  <w:abstractNum w:abstractNumId="17">
    <w:nsid w:val="35AE0E17"/>
    <w:multiLevelType w:val="hybridMultilevel"/>
    <w:tmpl w:val="7EC27BD6"/>
    <w:lvl w:ilvl="0" w:tplc="6422F4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920FB1"/>
    <w:multiLevelType w:val="hybridMultilevel"/>
    <w:tmpl w:val="52C6ED12"/>
    <w:lvl w:ilvl="0" w:tplc="8950272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3A627ACD"/>
    <w:multiLevelType w:val="hybridMultilevel"/>
    <w:tmpl w:val="ABF8BE88"/>
    <w:lvl w:ilvl="0" w:tplc="AC04AC22">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17130D"/>
    <w:multiLevelType w:val="hybridMultilevel"/>
    <w:tmpl w:val="7820D39A"/>
    <w:lvl w:ilvl="0" w:tplc="FFFFFFFF">
      <w:start w:val="65535"/>
      <w:numFmt w:val="bullet"/>
      <w:lvlText w:val="-"/>
      <w:lvlJc w:val="left"/>
      <w:pPr>
        <w:ind w:left="720" w:hanging="360"/>
      </w:pPr>
      <w:rPr>
        <w:rFonts w:ascii="Times New Roman" w:hAnsi="Times New Roman" w:cs="Times New Roman" w:hint="default"/>
        <w:color w:val="auto"/>
      </w:rPr>
    </w:lvl>
    <w:lvl w:ilvl="1" w:tplc="5C582A5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D4779B"/>
    <w:multiLevelType w:val="hybridMultilevel"/>
    <w:tmpl w:val="9FEC91AE"/>
    <w:lvl w:ilvl="0" w:tplc="6A06DCA8">
      <w:start w:val="1"/>
      <w:numFmt w:val="bullet"/>
      <w:lvlText w:val="-"/>
      <w:lvlJc w:val="left"/>
      <w:pPr>
        <w:ind w:hanging="164"/>
      </w:pPr>
      <w:rPr>
        <w:rFonts w:ascii="Times New Roman" w:eastAsia="Times New Roman" w:hAnsi="Times New Roman" w:hint="default"/>
        <w:w w:val="99"/>
        <w:sz w:val="28"/>
        <w:szCs w:val="28"/>
      </w:rPr>
    </w:lvl>
    <w:lvl w:ilvl="1" w:tplc="A4E69508">
      <w:start w:val="1"/>
      <w:numFmt w:val="bullet"/>
      <w:lvlText w:val="-"/>
      <w:lvlJc w:val="left"/>
      <w:pPr>
        <w:ind w:hanging="178"/>
      </w:pPr>
      <w:rPr>
        <w:rFonts w:ascii="Times New Roman" w:eastAsia="Times New Roman" w:hAnsi="Times New Roman" w:hint="default"/>
        <w:w w:val="99"/>
        <w:sz w:val="28"/>
        <w:szCs w:val="28"/>
      </w:rPr>
    </w:lvl>
    <w:lvl w:ilvl="2" w:tplc="E12024D6">
      <w:start w:val="1"/>
      <w:numFmt w:val="bullet"/>
      <w:lvlText w:val="•"/>
      <w:lvlJc w:val="left"/>
      <w:rPr>
        <w:rFonts w:hint="default"/>
      </w:rPr>
    </w:lvl>
    <w:lvl w:ilvl="3" w:tplc="9E5A942A">
      <w:start w:val="1"/>
      <w:numFmt w:val="bullet"/>
      <w:lvlText w:val="•"/>
      <w:lvlJc w:val="left"/>
      <w:rPr>
        <w:rFonts w:hint="default"/>
      </w:rPr>
    </w:lvl>
    <w:lvl w:ilvl="4" w:tplc="A09CEFC6">
      <w:start w:val="1"/>
      <w:numFmt w:val="bullet"/>
      <w:lvlText w:val="•"/>
      <w:lvlJc w:val="left"/>
      <w:rPr>
        <w:rFonts w:hint="default"/>
      </w:rPr>
    </w:lvl>
    <w:lvl w:ilvl="5" w:tplc="117E81F0">
      <w:start w:val="1"/>
      <w:numFmt w:val="bullet"/>
      <w:lvlText w:val="•"/>
      <w:lvlJc w:val="left"/>
      <w:rPr>
        <w:rFonts w:hint="default"/>
      </w:rPr>
    </w:lvl>
    <w:lvl w:ilvl="6" w:tplc="70B2C6E8">
      <w:start w:val="1"/>
      <w:numFmt w:val="bullet"/>
      <w:lvlText w:val="•"/>
      <w:lvlJc w:val="left"/>
      <w:rPr>
        <w:rFonts w:hint="default"/>
      </w:rPr>
    </w:lvl>
    <w:lvl w:ilvl="7" w:tplc="5904873C">
      <w:start w:val="1"/>
      <w:numFmt w:val="bullet"/>
      <w:lvlText w:val="•"/>
      <w:lvlJc w:val="left"/>
      <w:rPr>
        <w:rFonts w:hint="default"/>
      </w:rPr>
    </w:lvl>
    <w:lvl w:ilvl="8" w:tplc="7F9AD568">
      <w:start w:val="1"/>
      <w:numFmt w:val="bullet"/>
      <w:lvlText w:val="•"/>
      <w:lvlJc w:val="left"/>
      <w:rPr>
        <w:rFonts w:hint="default"/>
      </w:rPr>
    </w:lvl>
  </w:abstractNum>
  <w:abstractNum w:abstractNumId="22">
    <w:nsid w:val="4A184409"/>
    <w:multiLevelType w:val="hybridMultilevel"/>
    <w:tmpl w:val="A07E8E68"/>
    <w:lvl w:ilvl="0" w:tplc="A66602A8">
      <w:start w:val="1"/>
      <w:numFmt w:val="bullet"/>
      <w:lvlText w:val="–"/>
      <w:lvlJc w:val="left"/>
      <w:pPr>
        <w:ind w:hanging="361"/>
      </w:pPr>
      <w:rPr>
        <w:rFonts w:ascii="Papyrus" w:eastAsia="Papyrus" w:hAnsi="Papyrus" w:hint="default"/>
        <w:sz w:val="28"/>
        <w:szCs w:val="28"/>
      </w:rPr>
    </w:lvl>
    <w:lvl w:ilvl="1" w:tplc="5AEA4E0A">
      <w:start w:val="1"/>
      <w:numFmt w:val="bullet"/>
      <w:lvlText w:val="–"/>
      <w:lvlJc w:val="left"/>
      <w:pPr>
        <w:ind w:hanging="361"/>
      </w:pPr>
      <w:rPr>
        <w:rFonts w:ascii="Papyrus" w:eastAsia="Papyrus" w:hAnsi="Papyrus" w:hint="default"/>
        <w:sz w:val="28"/>
        <w:szCs w:val="28"/>
      </w:rPr>
    </w:lvl>
    <w:lvl w:ilvl="2" w:tplc="3E162CEA">
      <w:start w:val="1"/>
      <w:numFmt w:val="bullet"/>
      <w:lvlText w:val="•"/>
      <w:lvlJc w:val="left"/>
      <w:rPr>
        <w:rFonts w:hint="default"/>
      </w:rPr>
    </w:lvl>
    <w:lvl w:ilvl="3" w:tplc="8A9E74CC">
      <w:start w:val="1"/>
      <w:numFmt w:val="bullet"/>
      <w:lvlText w:val="•"/>
      <w:lvlJc w:val="left"/>
      <w:rPr>
        <w:rFonts w:hint="default"/>
      </w:rPr>
    </w:lvl>
    <w:lvl w:ilvl="4" w:tplc="1374A6A0">
      <w:start w:val="1"/>
      <w:numFmt w:val="bullet"/>
      <w:lvlText w:val="•"/>
      <w:lvlJc w:val="left"/>
      <w:rPr>
        <w:rFonts w:hint="default"/>
      </w:rPr>
    </w:lvl>
    <w:lvl w:ilvl="5" w:tplc="D88CFC78">
      <w:start w:val="1"/>
      <w:numFmt w:val="bullet"/>
      <w:lvlText w:val="•"/>
      <w:lvlJc w:val="left"/>
      <w:rPr>
        <w:rFonts w:hint="default"/>
      </w:rPr>
    </w:lvl>
    <w:lvl w:ilvl="6" w:tplc="275C7CC6">
      <w:start w:val="1"/>
      <w:numFmt w:val="bullet"/>
      <w:lvlText w:val="•"/>
      <w:lvlJc w:val="left"/>
      <w:rPr>
        <w:rFonts w:hint="default"/>
      </w:rPr>
    </w:lvl>
    <w:lvl w:ilvl="7" w:tplc="4844A624">
      <w:start w:val="1"/>
      <w:numFmt w:val="bullet"/>
      <w:lvlText w:val="•"/>
      <w:lvlJc w:val="left"/>
      <w:rPr>
        <w:rFonts w:hint="default"/>
      </w:rPr>
    </w:lvl>
    <w:lvl w:ilvl="8" w:tplc="59B633AC">
      <w:start w:val="1"/>
      <w:numFmt w:val="bullet"/>
      <w:lvlText w:val="•"/>
      <w:lvlJc w:val="left"/>
      <w:rPr>
        <w:rFonts w:hint="default"/>
      </w:rPr>
    </w:lvl>
  </w:abstractNum>
  <w:abstractNum w:abstractNumId="23">
    <w:nsid w:val="4B48505B"/>
    <w:multiLevelType w:val="hybridMultilevel"/>
    <w:tmpl w:val="E820D606"/>
    <w:lvl w:ilvl="0" w:tplc="F2E0FF7E">
      <w:start w:val="1"/>
      <w:numFmt w:val="decimal"/>
      <w:lvlText w:val="%1."/>
      <w:lvlJc w:val="left"/>
      <w:pPr>
        <w:ind w:left="383" w:hanging="284"/>
      </w:pPr>
      <w:rPr>
        <w:rFonts w:ascii="Times New Roman" w:eastAsia="Times New Roman" w:hAnsi="Times New Roman" w:cs="Times New Roman" w:hint="default"/>
        <w:w w:val="99"/>
        <w:sz w:val="28"/>
        <w:szCs w:val="28"/>
        <w:lang w:val="ru-RU" w:eastAsia="ru-RU" w:bidi="ru-RU"/>
      </w:rPr>
    </w:lvl>
    <w:lvl w:ilvl="1" w:tplc="4AAC3222">
      <w:numFmt w:val="bullet"/>
      <w:lvlText w:val="•"/>
      <w:lvlJc w:val="left"/>
      <w:pPr>
        <w:ind w:left="1298" w:hanging="284"/>
      </w:pPr>
      <w:rPr>
        <w:rFonts w:hint="default"/>
        <w:lang w:val="ru-RU" w:eastAsia="ru-RU" w:bidi="ru-RU"/>
      </w:rPr>
    </w:lvl>
    <w:lvl w:ilvl="2" w:tplc="CA106FAE">
      <w:numFmt w:val="bullet"/>
      <w:lvlText w:val="•"/>
      <w:lvlJc w:val="left"/>
      <w:pPr>
        <w:ind w:left="2216" w:hanging="284"/>
      </w:pPr>
      <w:rPr>
        <w:rFonts w:hint="default"/>
        <w:lang w:val="ru-RU" w:eastAsia="ru-RU" w:bidi="ru-RU"/>
      </w:rPr>
    </w:lvl>
    <w:lvl w:ilvl="3" w:tplc="0A2212DE">
      <w:numFmt w:val="bullet"/>
      <w:lvlText w:val="•"/>
      <w:lvlJc w:val="left"/>
      <w:pPr>
        <w:ind w:left="3135" w:hanging="284"/>
      </w:pPr>
      <w:rPr>
        <w:rFonts w:hint="default"/>
        <w:lang w:val="ru-RU" w:eastAsia="ru-RU" w:bidi="ru-RU"/>
      </w:rPr>
    </w:lvl>
    <w:lvl w:ilvl="4" w:tplc="233E7E02">
      <w:numFmt w:val="bullet"/>
      <w:lvlText w:val="•"/>
      <w:lvlJc w:val="left"/>
      <w:pPr>
        <w:ind w:left="4053" w:hanging="284"/>
      </w:pPr>
      <w:rPr>
        <w:rFonts w:hint="default"/>
        <w:lang w:val="ru-RU" w:eastAsia="ru-RU" w:bidi="ru-RU"/>
      </w:rPr>
    </w:lvl>
    <w:lvl w:ilvl="5" w:tplc="9CD058FA">
      <w:numFmt w:val="bullet"/>
      <w:lvlText w:val="•"/>
      <w:lvlJc w:val="left"/>
      <w:pPr>
        <w:ind w:left="4972" w:hanging="284"/>
      </w:pPr>
      <w:rPr>
        <w:rFonts w:hint="default"/>
        <w:lang w:val="ru-RU" w:eastAsia="ru-RU" w:bidi="ru-RU"/>
      </w:rPr>
    </w:lvl>
    <w:lvl w:ilvl="6" w:tplc="E5AA324C">
      <w:numFmt w:val="bullet"/>
      <w:lvlText w:val="•"/>
      <w:lvlJc w:val="left"/>
      <w:pPr>
        <w:ind w:left="5890" w:hanging="284"/>
      </w:pPr>
      <w:rPr>
        <w:rFonts w:hint="default"/>
        <w:lang w:val="ru-RU" w:eastAsia="ru-RU" w:bidi="ru-RU"/>
      </w:rPr>
    </w:lvl>
    <w:lvl w:ilvl="7" w:tplc="F0684EEC">
      <w:numFmt w:val="bullet"/>
      <w:lvlText w:val="•"/>
      <w:lvlJc w:val="left"/>
      <w:pPr>
        <w:ind w:left="6808" w:hanging="284"/>
      </w:pPr>
      <w:rPr>
        <w:rFonts w:hint="default"/>
        <w:lang w:val="ru-RU" w:eastAsia="ru-RU" w:bidi="ru-RU"/>
      </w:rPr>
    </w:lvl>
    <w:lvl w:ilvl="8" w:tplc="3C5AA740">
      <w:numFmt w:val="bullet"/>
      <w:lvlText w:val="•"/>
      <w:lvlJc w:val="left"/>
      <w:pPr>
        <w:ind w:left="7727" w:hanging="284"/>
      </w:pPr>
      <w:rPr>
        <w:rFonts w:hint="default"/>
        <w:lang w:val="ru-RU" w:eastAsia="ru-RU" w:bidi="ru-RU"/>
      </w:rPr>
    </w:lvl>
  </w:abstractNum>
  <w:abstractNum w:abstractNumId="24">
    <w:nsid w:val="4C0F1B7A"/>
    <w:multiLevelType w:val="hybridMultilevel"/>
    <w:tmpl w:val="A670A232"/>
    <w:lvl w:ilvl="0" w:tplc="FFFFFFFF">
      <w:start w:val="65535"/>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CF34EC6"/>
    <w:multiLevelType w:val="hybridMultilevel"/>
    <w:tmpl w:val="84006AC0"/>
    <w:lvl w:ilvl="0" w:tplc="D6249D7C">
      <w:start w:val="1"/>
      <w:numFmt w:val="bullet"/>
      <w:lvlText w:val="-"/>
      <w:lvlJc w:val="left"/>
      <w:pPr>
        <w:ind w:left="0" w:hanging="164"/>
      </w:pPr>
      <w:rPr>
        <w:rFonts w:ascii="Times New Roman" w:eastAsia="Times New Roman" w:hAnsi="Times New Roman" w:cs="Times New Roman" w:hint="default"/>
        <w:w w:val="99"/>
        <w:sz w:val="28"/>
        <w:szCs w:val="28"/>
      </w:rPr>
    </w:lvl>
    <w:lvl w:ilvl="1" w:tplc="4F225570">
      <w:start w:val="1"/>
      <w:numFmt w:val="bullet"/>
      <w:lvlText w:val="•"/>
      <w:lvlJc w:val="left"/>
      <w:pPr>
        <w:ind w:left="0" w:firstLine="0"/>
      </w:pPr>
    </w:lvl>
    <w:lvl w:ilvl="2" w:tplc="0E3A0FDC">
      <w:start w:val="1"/>
      <w:numFmt w:val="bullet"/>
      <w:lvlText w:val="•"/>
      <w:lvlJc w:val="left"/>
      <w:pPr>
        <w:ind w:left="0" w:firstLine="0"/>
      </w:pPr>
    </w:lvl>
    <w:lvl w:ilvl="3" w:tplc="AAB67314">
      <w:start w:val="1"/>
      <w:numFmt w:val="bullet"/>
      <w:lvlText w:val="•"/>
      <w:lvlJc w:val="left"/>
      <w:pPr>
        <w:ind w:left="0" w:firstLine="0"/>
      </w:pPr>
    </w:lvl>
    <w:lvl w:ilvl="4" w:tplc="579ED2F2">
      <w:start w:val="1"/>
      <w:numFmt w:val="bullet"/>
      <w:lvlText w:val="•"/>
      <w:lvlJc w:val="left"/>
      <w:pPr>
        <w:ind w:left="0" w:firstLine="0"/>
      </w:pPr>
    </w:lvl>
    <w:lvl w:ilvl="5" w:tplc="044C218A">
      <w:start w:val="1"/>
      <w:numFmt w:val="bullet"/>
      <w:lvlText w:val="•"/>
      <w:lvlJc w:val="left"/>
      <w:pPr>
        <w:ind w:left="0" w:firstLine="0"/>
      </w:pPr>
    </w:lvl>
    <w:lvl w:ilvl="6" w:tplc="EED4FF7C">
      <w:start w:val="1"/>
      <w:numFmt w:val="bullet"/>
      <w:lvlText w:val="•"/>
      <w:lvlJc w:val="left"/>
      <w:pPr>
        <w:ind w:left="0" w:firstLine="0"/>
      </w:pPr>
    </w:lvl>
    <w:lvl w:ilvl="7" w:tplc="E29C31B4">
      <w:start w:val="1"/>
      <w:numFmt w:val="bullet"/>
      <w:lvlText w:val="•"/>
      <w:lvlJc w:val="left"/>
      <w:pPr>
        <w:ind w:left="0" w:firstLine="0"/>
      </w:pPr>
    </w:lvl>
    <w:lvl w:ilvl="8" w:tplc="138E8A8E">
      <w:start w:val="1"/>
      <w:numFmt w:val="bullet"/>
      <w:lvlText w:val="•"/>
      <w:lvlJc w:val="left"/>
      <w:pPr>
        <w:ind w:left="0" w:firstLine="0"/>
      </w:pPr>
    </w:lvl>
  </w:abstractNum>
  <w:abstractNum w:abstractNumId="26">
    <w:nsid w:val="4DF16254"/>
    <w:multiLevelType w:val="hybridMultilevel"/>
    <w:tmpl w:val="EBD4C4E6"/>
    <w:lvl w:ilvl="0" w:tplc="33C8D180">
      <w:start w:val="1"/>
      <w:numFmt w:val="bullet"/>
      <w:lvlText w:val="-"/>
      <w:lvlJc w:val="left"/>
      <w:pPr>
        <w:ind w:hanging="164"/>
      </w:pPr>
      <w:rPr>
        <w:rFonts w:ascii="Times New Roman" w:eastAsia="Times New Roman" w:hAnsi="Times New Roman" w:hint="default"/>
        <w:w w:val="99"/>
        <w:sz w:val="28"/>
        <w:szCs w:val="28"/>
      </w:rPr>
    </w:lvl>
    <w:lvl w:ilvl="1" w:tplc="B7524306">
      <w:start w:val="1"/>
      <w:numFmt w:val="bullet"/>
      <w:lvlText w:val="•"/>
      <w:lvlJc w:val="left"/>
      <w:rPr>
        <w:rFonts w:hint="default"/>
      </w:rPr>
    </w:lvl>
    <w:lvl w:ilvl="2" w:tplc="88D8670C">
      <w:start w:val="1"/>
      <w:numFmt w:val="bullet"/>
      <w:lvlText w:val="•"/>
      <w:lvlJc w:val="left"/>
      <w:rPr>
        <w:rFonts w:hint="default"/>
      </w:rPr>
    </w:lvl>
    <w:lvl w:ilvl="3" w:tplc="B7E8E660">
      <w:start w:val="1"/>
      <w:numFmt w:val="bullet"/>
      <w:lvlText w:val="•"/>
      <w:lvlJc w:val="left"/>
      <w:rPr>
        <w:rFonts w:hint="default"/>
      </w:rPr>
    </w:lvl>
    <w:lvl w:ilvl="4" w:tplc="8B98D4DA">
      <w:start w:val="1"/>
      <w:numFmt w:val="bullet"/>
      <w:lvlText w:val="•"/>
      <w:lvlJc w:val="left"/>
      <w:rPr>
        <w:rFonts w:hint="default"/>
      </w:rPr>
    </w:lvl>
    <w:lvl w:ilvl="5" w:tplc="5A828978">
      <w:start w:val="1"/>
      <w:numFmt w:val="bullet"/>
      <w:lvlText w:val="•"/>
      <w:lvlJc w:val="left"/>
      <w:rPr>
        <w:rFonts w:hint="default"/>
      </w:rPr>
    </w:lvl>
    <w:lvl w:ilvl="6" w:tplc="31EEBE86">
      <w:start w:val="1"/>
      <w:numFmt w:val="bullet"/>
      <w:lvlText w:val="•"/>
      <w:lvlJc w:val="left"/>
      <w:rPr>
        <w:rFonts w:hint="default"/>
      </w:rPr>
    </w:lvl>
    <w:lvl w:ilvl="7" w:tplc="CC440528">
      <w:start w:val="1"/>
      <w:numFmt w:val="bullet"/>
      <w:lvlText w:val="•"/>
      <w:lvlJc w:val="left"/>
      <w:rPr>
        <w:rFonts w:hint="default"/>
      </w:rPr>
    </w:lvl>
    <w:lvl w:ilvl="8" w:tplc="16C865EC">
      <w:start w:val="1"/>
      <w:numFmt w:val="bullet"/>
      <w:lvlText w:val="•"/>
      <w:lvlJc w:val="left"/>
      <w:rPr>
        <w:rFonts w:hint="default"/>
      </w:rPr>
    </w:lvl>
  </w:abstractNum>
  <w:abstractNum w:abstractNumId="27">
    <w:nsid w:val="4E3A4D3B"/>
    <w:multiLevelType w:val="hybridMultilevel"/>
    <w:tmpl w:val="9ED4D1B4"/>
    <w:lvl w:ilvl="0" w:tplc="92346C86">
      <w:start w:val="1"/>
      <w:numFmt w:val="decimal"/>
      <w:lvlText w:val="%1."/>
      <w:lvlJc w:val="left"/>
      <w:pPr>
        <w:ind w:hanging="284"/>
        <w:jc w:val="right"/>
      </w:pPr>
      <w:rPr>
        <w:rFonts w:ascii="Times New Roman" w:eastAsia="Times New Roman" w:hAnsi="Times New Roman" w:hint="default"/>
        <w:b/>
        <w:bCs/>
        <w:w w:val="99"/>
        <w:sz w:val="28"/>
        <w:szCs w:val="28"/>
      </w:rPr>
    </w:lvl>
    <w:lvl w:ilvl="1" w:tplc="B49A2B36">
      <w:numFmt w:val="none"/>
      <w:lvlText w:val=""/>
      <w:lvlJc w:val="left"/>
      <w:pPr>
        <w:tabs>
          <w:tab w:val="num" w:pos="360"/>
        </w:tabs>
      </w:pPr>
    </w:lvl>
    <w:lvl w:ilvl="2" w:tplc="0664AC52">
      <w:start w:val="1"/>
      <w:numFmt w:val="bullet"/>
      <w:lvlText w:val="•"/>
      <w:lvlJc w:val="left"/>
      <w:rPr>
        <w:rFonts w:hint="default"/>
      </w:rPr>
    </w:lvl>
    <w:lvl w:ilvl="3" w:tplc="71A64B52">
      <w:start w:val="1"/>
      <w:numFmt w:val="bullet"/>
      <w:lvlText w:val="•"/>
      <w:lvlJc w:val="left"/>
      <w:rPr>
        <w:rFonts w:hint="default"/>
      </w:rPr>
    </w:lvl>
    <w:lvl w:ilvl="4" w:tplc="0234CD4A">
      <w:start w:val="1"/>
      <w:numFmt w:val="bullet"/>
      <w:lvlText w:val="•"/>
      <w:lvlJc w:val="left"/>
      <w:rPr>
        <w:rFonts w:hint="default"/>
      </w:rPr>
    </w:lvl>
    <w:lvl w:ilvl="5" w:tplc="0B12234C">
      <w:start w:val="1"/>
      <w:numFmt w:val="bullet"/>
      <w:lvlText w:val="•"/>
      <w:lvlJc w:val="left"/>
      <w:rPr>
        <w:rFonts w:hint="default"/>
      </w:rPr>
    </w:lvl>
    <w:lvl w:ilvl="6" w:tplc="9AAAE4E6">
      <w:start w:val="1"/>
      <w:numFmt w:val="bullet"/>
      <w:lvlText w:val="•"/>
      <w:lvlJc w:val="left"/>
      <w:rPr>
        <w:rFonts w:hint="default"/>
      </w:rPr>
    </w:lvl>
    <w:lvl w:ilvl="7" w:tplc="FB187024">
      <w:start w:val="1"/>
      <w:numFmt w:val="bullet"/>
      <w:lvlText w:val="•"/>
      <w:lvlJc w:val="left"/>
      <w:rPr>
        <w:rFonts w:hint="default"/>
      </w:rPr>
    </w:lvl>
    <w:lvl w:ilvl="8" w:tplc="7E980D82">
      <w:start w:val="1"/>
      <w:numFmt w:val="bullet"/>
      <w:lvlText w:val="•"/>
      <w:lvlJc w:val="left"/>
      <w:rPr>
        <w:rFonts w:hint="default"/>
      </w:rPr>
    </w:lvl>
  </w:abstractNum>
  <w:abstractNum w:abstractNumId="28">
    <w:nsid w:val="4E4C0E34"/>
    <w:multiLevelType w:val="hybridMultilevel"/>
    <w:tmpl w:val="351E23E6"/>
    <w:lvl w:ilvl="0" w:tplc="7856195C">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C47D60"/>
    <w:multiLevelType w:val="hybridMultilevel"/>
    <w:tmpl w:val="EE9A41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3F2355F"/>
    <w:multiLevelType w:val="hybridMultilevel"/>
    <w:tmpl w:val="8594DDD0"/>
    <w:lvl w:ilvl="0" w:tplc="3550B1B8">
      <w:start w:val="1"/>
      <w:numFmt w:val="bullet"/>
      <w:lvlText w:val="-"/>
      <w:lvlJc w:val="left"/>
      <w:pPr>
        <w:ind w:left="0" w:hanging="188"/>
      </w:pPr>
      <w:rPr>
        <w:rFonts w:ascii="Times New Roman" w:eastAsia="Times New Roman" w:hAnsi="Times New Roman" w:cs="Times New Roman" w:hint="default"/>
        <w:w w:val="99"/>
        <w:sz w:val="28"/>
        <w:szCs w:val="28"/>
      </w:rPr>
    </w:lvl>
    <w:lvl w:ilvl="1" w:tplc="583EC5AA">
      <w:start w:val="1"/>
      <w:numFmt w:val="bullet"/>
      <w:lvlText w:val="-"/>
      <w:lvlJc w:val="left"/>
      <w:pPr>
        <w:ind w:left="0" w:hanging="207"/>
      </w:pPr>
      <w:rPr>
        <w:rFonts w:ascii="Times New Roman" w:eastAsia="Times New Roman" w:hAnsi="Times New Roman" w:cs="Times New Roman" w:hint="default"/>
        <w:w w:val="99"/>
        <w:sz w:val="28"/>
        <w:szCs w:val="28"/>
      </w:rPr>
    </w:lvl>
    <w:lvl w:ilvl="2" w:tplc="C3ECD44A">
      <w:start w:val="1"/>
      <w:numFmt w:val="bullet"/>
      <w:lvlText w:val="•"/>
      <w:lvlJc w:val="left"/>
      <w:pPr>
        <w:ind w:left="0" w:firstLine="0"/>
      </w:pPr>
    </w:lvl>
    <w:lvl w:ilvl="3" w:tplc="B61AA15E">
      <w:start w:val="1"/>
      <w:numFmt w:val="bullet"/>
      <w:lvlText w:val="•"/>
      <w:lvlJc w:val="left"/>
      <w:pPr>
        <w:ind w:left="0" w:firstLine="0"/>
      </w:pPr>
    </w:lvl>
    <w:lvl w:ilvl="4" w:tplc="0A12BCBA">
      <w:start w:val="1"/>
      <w:numFmt w:val="bullet"/>
      <w:lvlText w:val="•"/>
      <w:lvlJc w:val="left"/>
      <w:pPr>
        <w:ind w:left="0" w:firstLine="0"/>
      </w:pPr>
    </w:lvl>
    <w:lvl w:ilvl="5" w:tplc="9D5A01F0">
      <w:start w:val="1"/>
      <w:numFmt w:val="bullet"/>
      <w:lvlText w:val="•"/>
      <w:lvlJc w:val="left"/>
      <w:pPr>
        <w:ind w:left="0" w:firstLine="0"/>
      </w:pPr>
    </w:lvl>
    <w:lvl w:ilvl="6" w:tplc="C64256EE">
      <w:start w:val="1"/>
      <w:numFmt w:val="bullet"/>
      <w:lvlText w:val="•"/>
      <w:lvlJc w:val="left"/>
      <w:pPr>
        <w:ind w:left="0" w:firstLine="0"/>
      </w:pPr>
    </w:lvl>
    <w:lvl w:ilvl="7" w:tplc="42ECD07E">
      <w:start w:val="1"/>
      <w:numFmt w:val="bullet"/>
      <w:lvlText w:val="•"/>
      <w:lvlJc w:val="left"/>
      <w:pPr>
        <w:ind w:left="0" w:firstLine="0"/>
      </w:pPr>
    </w:lvl>
    <w:lvl w:ilvl="8" w:tplc="0DFE38CE">
      <w:start w:val="1"/>
      <w:numFmt w:val="bullet"/>
      <w:lvlText w:val="•"/>
      <w:lvlJc w:val="left"/>
      <w:pPr>
        <w:ind w:left="0" w:firstLine="0"/>
      </w:pPr>
    </w:lvl>
  </w:abstractNum>
  <w:abstractNum w:abstractNumId="31">
    <w:nsid w:val="565F435C"/>
    <w:multiLevelType w:val="hybridMultilevel"/>
    <w:tmpl w:val="C4F6AC80"/>
    <w:lvl w:ilvl="0" w:tplc="2F1A86CE">
      <w:start w:val="1"/>
      <w:numFmt w:val="decimal"/>
      <w:lvlText w:val="%1"/>
      <w:lvlJc w:val="left"/>
      <w:pPr>
        <w:ind w:hanging="496"/>
      </w:pPr>
      <w:rPr>
        <w:rFonts w:hint="default"/>
      </w:rPr>
    </w:lvl>
    <w:lvl w:ilvl="1" w:tplc="025832AA">
      <w:numFmt w:val="none"/>
      <w:lvlText w:val=""/>
      <w:lvlJc w:val="left"/>
      <w:pPr>
        <w:tabs>
          <w:tab w:val="num" w:pos="360"/>
        </w:tabs>
      </w:pPr>
    </w:lvl>
    <w:lvl w:ilvl="2" w:tplc="14AA30F0">
      <w:start w:val="1"/>
      <w:numFmt w:val="decimal"/>
      <w:lvlText w:val="%3."/>
      <w:lvlJc w:val="left"/>
      <w:pPr>
        <w:ind w:hanging="269"/>
      </w:pPr>
      <w:rPr>
        <w:rFonts w:ascii="Times New Roman" w:eastAsia="Times New Roman" w:hAnsi="Times New Roman" w:hint="default"/>
        <w:spacing w:val="-4"/>
        <w:sz w:val="28"/>
        <w:szCs w:val="28"/>
      </w:rPr>
    </w:lvl>
    <w:lvl w:ilvl="3" w:tplc="ADF04712">
      <w:start w:val="1"/>
      <w:numFmt w:val="bullet"/>
      <w:lvlText w:val="•"/>
      <w:lvlJc w:val="left"/>
      <w:rPr>
        <w:rFonts w:hint="default"/>
      </w:rPr>
    </w:lvl>
    <w:lvl w:ilvl="4" w:tplc="D02CE0E4">
      <w:start w:val="1"/>
      <w:numFmt w:val="bullet"/>
      <w:lvlText w:val="•"/>
      <w:lvlJc w:val="left"/>
      <w:rPr>
        <w:rFonts w:hint="default"/>
      </w:rPr>
    </w:lvl>
    <w:lvl w:ilvl="5" w:tplc="30F6D06A">
      <w:start w:val="1"/>
      <w:numFmt w:val="bullet"/>
      <w:lvlText w:val="•"/>
      <w:lvlJc w:val="left"/>
      <w:rPr>
        <w:rFonts w:hint="default"/>
      </w:rPr>
    </w:lvl>
    <w:lvl w:ilvl="6" w:tplc="F418EC8E">
      <w:start w:val="1"/>
      <w:numFmt w:val="bullet"/>
      <w:lvlText w:val="•"/>
      <w:lvlJc w:val="left"/>
      <w:rPr>
        <w:rFonts w:hint="default"/>
      </w:rPr>
    </w:lvl>
    <w:lvl w:ilvl="7" w:tplc="813A2780">
      <w:start w:val="1"/>
      <w:numFmt w:val="bullet"/>
      <w:lvlText w:val="•"/>
      <w:lvlJc w:val="left"/>
      <w:rPr>
        <w:rFonts w:hint="default"/>
      </w:rPr>
    </w:lvl>
    <w:lvl w:ilvl="8" w:tplc="C480DB36">
      <w:start w:val="1"/>
      <w:numFmt w:val="bullet"/>
      <w:lvlText w:val="•"/>
      <w:lvlJc w:val="left"/>
      <w:rPr>
        <w:rFonts w:hint="default"/>
      </w:rPr>
    </w:lvl>
  </w:abstractNum>
  <w:abstractNum w:abstractNumId="32">
    <w:nsid w:val="5CC6509C"/>
    <w:multiLevelType w:val="hybridMultilevel"/>
    <w:tmpl w:val="53EAC0CE"/>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E634FD2"/>
    <w:multiLevelType w:val="hybridMultilevel"/>
    <w:tmpl w:val="C9008E1A"/>
    <w:lvl w:ilvl="0" w:tplc="8ADEC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7531D7"/>
    <w:multiLevelType w:val="hybridMultilevel"/>
    <w:tmpl w:val="A1B40BB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E4799A"/>
    <w:multiLevelType w:val="hybridMultilevel"/>
    <w:tmpl w:val="76949CEC"/>
    <w:lvl w:ilvl="0" w:tplc="DDC08C14">
      <w:start w:val="1"/>
      <w:numFmt w:val="bullet"/>
      <w:suff w:val="space"/>
      <w:lvlText w:val=""/>
      <w:lvlJc w:val="left"/>
      <w:pPr>
        <w:ind w:left="86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80A6D7B"/>
    <w:multiLevelType w:val="multilevel"/>
    <w:tmpl w:val="8F32D8F4"/>
    <w:lvl w:ilvl="0">
      <w:start w:val="1"/>
      <w:numFmt w:val="decimal"/>
      <w:lvlText w:val="%1."/>
      <w:lvlJc w:val="left"/>
      <w:pPr>
        <w:ind w:left="480" w:hanging="480"/>
      </w:pPr>
      <w:rPr>
        <w:rFonts w:hint="default"/>
      </w:rPr>
    </w:lvl>
    <w:lvl w:ilvl="1">
      <w:start w:val="1"/>
      <w:numFmt w:val="decimal"/>
      <w:lvlText w:val="%1.%2."/>
      <w:lvlJc w:val="left"/>
      <w:pPr>
        <w:ind w:left="520" w:hanging="48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37">
    <w:nsid w:val="79E81903"/>
    <w:multiLevelType w:val="hybridMultilevel"/>
    <w:tmpl w:val="725230A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2"/>
  </w:num>
  <w:num w:numId="3">
    <w:abstractNumId w:val="24"/>
  </w:num>
  <w:num w:numId="4">
    <w:abstractNumId w:val="20"/>
  </w:num>
  <w:num w:numId="5">
    <w:abstractNumId w:val="15"/>
  </w:num>
  <w:num w:numId="6">
    <w:abstractNumId w:val="13"/>
  </w:num>
  <w:num w:numId="7">
    <w:abstractNumId w:val="12"/>
  </w:num>
  <w:num w:numId="8">
    <w:abstractNumId w:val="35"/>
  </w:num>
  <w:num w:numId="9">
    <w:abstractNumId w:val="29"/>
  </w:num>
  <w:num w:numId="10">
    <w:abstractNumId w:val="17"/>
  </w:num>
  <w:num w:numId="11">
    <w:abstractNumId w:val="34"/>
  </w:num>
  <w:num w:numId="12">
    <w:abstractNumId w:val="37"/>
  </w:num>
  <w:num w:numId="13">
    <w:abstractNumId w:val="2"/>
  </w:num>
  <w:num w:numId="14">
    <w:abstractNumId w:val="3"/>
  </w:num>
  <w:num w:numId="15">
    <w:abstractNumId w:val="4"/>
  </w:num>
  <w:num w:numId="16">
    <w:abstractNumId w:val="11"/>
  </w:num>
  <w:num w:numId="17">
    <w:abstractNumId w:val="19"/>
  </w:num>
  <w:num w:numId="18">
    <w:abstractNumId w:val="16"/>
  </w:num>
  <w:num w:numId="19">
    <w:abstractNumId w:val="8"/>
  </w:num>
  <w:num w:numId="20">
    <w:abstractNumId w:val="9"/>
  </w:num>
  <w:num w:numId="21">
    <w:abstractNumId w:val="23"/>
  </w:num>
  <w:num w:numId="22">
    <w:abstractNumId w:val="0"/>
  </w:num>
  <w:num w:numId="23">
    <w:abstractNumId w:val="1"/>
  </w:num>
  <w:num w:numId="24">
    <w:abstractNumId w:val="36"/>
  </w:num>
  <w:num w:numId="25">
    <w:abstractNumId w:val="28"/>
  </w:num>
  <w:num w:numId="26">
    <w:abstractNumId w:val="10"/>
  </w:num>
  <w:num w:numId="27">
    <w:abstractNumId w:val="25"/>
  </w:num>
  <w:num w:numId="28">
    <w:abstractNumId w:val="30"/>
  </w:num>
  <w:num w:numId="29">
    <w:abstractNumId w:val="31"/>
  </w:num>
  <w:num w:numId="30">
    <w:abstractNumId w:val="22"/>
  </w:num>
  <w:num w:numId="31">
    <w:abstractNumId w:val="5"/>
  </w:num>
  <w:num w:numId="32">
    <w:abstractNumId w:val="21"/>
  </w:num>
  <w:num w:numId="33">
    <w:abstractNumId w:val="26"/>
  </w:num>
  <w:num w:numId="34">
    <w:abstractNumId w:val="33"/>
  </w:num>
  <w:num w:numId="35">
    <w:abstractNumId w:val="7"/>
  </w:num>
  <w:num w:numId="36">
    <w:abstractNumId w:val="27"/>
  </w:num>
  <w:num w:numId="37">
    <w:abstractNumId w:val="18"/>
  </w:num>
  <w:num w:numId="3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39"/>
    <w:rsid w:val="00000CA1"/>
    <w:rsid w:val="0000287D"/>
    <w:rsid w:val="00004838"/>
    <w:rsid w:val="00026903"/>
    <w:rsid w:val="00047628"/>
    <w:rsid w:val="000663DE"/>
    <w:rsid w:val="00072639"/>
    <w:rsid w:val="00074E86"/>
    <w:rsid w:val="00077582"/>
    <w:rsid w:val="00084F42"/>
    <w:rsid w:val="000B5676"/>
    <w:rsid w:val="000B5C5C"/>
    <w:rsid w:val="000B6192"/>
    <w:rsid w:val="000D5DBC"/>
    <w:rsid w:val="000E1B10"/>
    <w:rsid w:val="000E3778"/>
    <w:rsid w:val="000E682F"/>
    <w:rsid w:val="00103ED0"/>
    <w:rsid w:val="00112A0C"/>
    <w:rsid w:val="00122451"/>
    <w:rsid w:val="001273BD"/>
    <w:rsid w:val="00130545"/>
    <w:rsid w:val="001451C3"/>
    <w:rsid w:val="001479E9"/>
    <w:rsid w:val="0016716D"/>
    <w:rsid w:val="00176FEB"/>
    <w:rsid w:val="0018637D"/>
    <w:rsid w:val="00186751"/>
    <w:rsid w:val="00190662"/>
    <w:rsid w:val="00192FE5"/>
    <w:rsid w:val="001C476C"/>
    <w:rsid w:val="001C4FB7"/>
    <w:rsid w:val="001D02CF"/>
    <w:rsid w:val="001F1626"/>
    <w:rsid w:val="00215541"/>
    <w:rsid w:val="002210DD"/>
    <w:rsid w:val="00224E35"/>
    <w:rsid w:val="00227ED4"/>
    <w:rsid w:val="00237B10"/>
    <w:rsid w:val="00242B4F"/>
    <w:rsid w:val="002431CE"/>
    <w:rsid w:val="00247FE7"/>
    <w:rsid w:val="00253A99"/>
    <w:rsid w:val="002619A3"/>
    <w:rsid w:val="00290AA2"/>
    <w:rsid w:val="002921CC"/>
    <w:rsid w:val="002971C8"/>
    <w:rsid w:val="002A1BC9"/>
    <w:rsid w:val="002A219D"/>
    <w:rsid w:val="002A3EA6"/>
    <w:rsid w:val="002A6B37"/>
    <w:rsid w:val="002A722D"/>
    <w:rsid w:val="002B17BE"/>
    <w:rsid w:val="002B531B"/>
    <w:rsid w:val="002C3116"/>
    <w:rsid w:val="002C437B"/>
    <w:rsid w:val="002E35F3"/>
    <w:rsid w:val="002F170B"/>
    <w:rsid w:val="00311037"/>
    <w:rsid w:val="0034064C"/>
    <w:rsid w:val="0034262B"/>
    <w:rsid w:val="00342ABF"/>
    <w:rsid w:val="00343B2C"/>
    <w:rsid w:val="00365E95"/>
    <w:rsid w:val="00374D3E"/>
    <w:rsid w:val="003811E7"/>
    <w:rsid w:val="00392CE5"/>
    <w:rsid w:val="003B096C"/>
    <w:rsid w:val="003B1EA0"/>
    <w:rsid w:val="003B3E51"/>
    <w:rsid w:val="003B7568"/>
    <w:rsid w:val="003C7D36"/>
    <w:rsid w:val="003D1152"/>
    <w:rsid w:val="003D3C96"/>
    <w:rsid w:val="003E7186"/>
    <w:rsid w:val="0040018A"/>
    <w:rsid w:val="00407CAE"/>
    <w:rsid w:val="00421E4B"/>
    <w:rsid w:val="00427D63"/>
    <w:rsid w:val="00431B8B"/>
    <w:rsid w:val="00434537"/>
    <w:rsid w:val="00442F3E"/>
    <w:rsid w:val="00461E1A"/>
    <w:rsid w:val="00462E0D"/>
    <w:rsid w:val="0047156B"/>
    <w:rsid w:val="00483E29"/>
    <w:rsid w:val="004C193C"/>
    <w:rsid w:val="004C7E18"/>
    <w:rsid w:val="004D0EDA"/>
    <w:rsid w:val="004D3FF9"/>
    <w:rsid w:val="004E51EC"/>
    <w:rsid w:val="004E7A7C"/>
    <w:rsid w:val="004F172B"/>
    <w:rsid w:val="0050190B"/>
    <w:rsid w:val="0051291D"/>
    <w:rsid w:val="00515453"/>
    <w:rsid w:val="00516C79"/>
    <w:rsid w:val="00517C01"/>
    <w:rsid w:val="00525059"/>
    <w:rsid w:val="0054354F"/>
    <w:rsid w:val="00546007"/>
    <w:rsid w:val="00563357"/>
    <w:rsid w:val="005B5C35"/>
    <w:rsid w:val="005F5AA3"/>
    <w:rsid w:val="005F72F6"/>
    <w:rsid w:val="00603DB3"/>
    <w:rsid w:val="006068F5"/>
    <w:rsid w:val="0060774D"/>
    <w:rsid w:val="0061627D"/>
    <w:rsid w:val="0063159A"/>
    <w:rsid w:val="006420C3"/>
    <w:rsid w:val="00660AD6"/>
    <w:rsid w:val="006624E3"/>
    <w:rsid w:val="0066768F"/>
    <w:rsid w:val="00686534"/>
    <w:rsid w:val="006C20DB"/>
    <w:rsid w:val="006C51DB"/>
    <w:rsid w:val="006D751C"/>
    <w:rsid w:val="006E6FDE"/>
    <w:rsid w:val="006F0F1A"/>
    <w:rsid w:val="006F19B7"/>
    <w:rsid w:val="0075161C"/>
    <w:rsid w:val="00751DB8"/>
    <w:rsid w:val="00752A65"/>
    <w:rsid w:val="00763493"/>
    <w:rsid w:val="00772D85"/>
    <w:rsid w:val="00774C76"/>
    <w:rsid w:val="007862C1"/>
    <w:rsid w:val="007905A3"/>
    <w:rsid w:val="007948A3"/>
    <w:rsid w:val="007A1230"/>
    <w:rsid w:val="007A657F"/>
    <w:rsid w:val="007C0FC7"/>
    <w:rsid w:val="007C1B48"/>
    <w:rsid w:val="007C1BDC"/>
    <w:rsid w:val="007C7AA7"/>
    <w:rsid w:val="007D0E87"/>
    <w:rsid w:val="007D3C7B"/>
    <w:rsid w:val="007D4027"/>
    <w:rsid w:val="007E48DF"/>
    <w:rsid w:val="007F1662"/>
    <w:rsid w:val="00823CD1"/>
    <w:rsid w:val="008352BE"/>
    <w:rsid w:val="00855027"/>
    <w:rsid w:val="0086687B"/>
    <w:rsid w:val="008711C2"/>
    <w:rsid w:val="0087174C"/>
    <w:rsid w:val="008814DE"/>
    <w:rsid w:val="008A04EC"/>
    <w:rsid w:val="008A221D"/>
    <w:rsid w:val="008D2852"/>
    <w:rsid w:val="008D76DD"/>
    <w:rsid w:val="008E79C1"/>
    <w:rsid w:val="00903566"/>
    <w:rsid w:val="009058CA"/>
    <w:rsid w:val="00910305"/>
    <w:rsid w:val="009224EA"/>
    <w:rsid w:val="009546E2"/>
    <w:rsid w:val="00964836"/>
    <w:rsid w:val="00973A6B"/>
    <w:rsid w:val="00974211"/>
    <w:rsid w:val="00981768"/>
    <w:rsid w:val="00982ABF"/>
    <w:rsid w:val="009930E7"/>
    <w:rsid w:val="00995538"/>
    <w:rsid w:val="009C48AC"/>
    <w:rsid w:val="009D08DC"/>
    <w:rsid w:val="009E15A3"/>
    <w:rsid w:val="009E7746"/>
    <w:rsid w:val="009F44A3"/>
    <w:rsid w:val="00A00ECC"/>
    <w:rsid w:val="00A03501"/>
    <w:rsid w:val="00A261D0"/>
    <w:rsid w:val="00A26389"/>
    <w:rsid w:val="00A31AFD"/>
    <w:rsid w:val="00A33B2D"/>
    <w:rsid w:val="00A402D5"/>
    <w:rsid w:val="00A43751"/>
    <w:rsid w:val="00A570CE"/>
    <w:rsid w:val="00A6120A"/>
    <w:rsid w:val="00A82AAD"/>
    <w:rsid w:val="00A8449E"/>
    <w:rsid w:val="00A85419"/>
    <w:rsid w:val="00A87E8C"/>
    <w:rsid w:val="00A96CA2"/>
    <w:rsid w:val="00AA26EA"/>
    <w:rsid w:val="00AA6209"/>
    <w:rsid w:val="00AA65D7"/>
    <w:rsid w:val="00B04D1B"/>
    <w:rsid w:val="00B14CB3"/>
    <w:rsid w:val="00B32A11"/>
    <w:rsid w:val="00B3450D"/>
    <w:rsid w:val="00B43960"/>
    <w:rsid w:val="00B47370"/>
    <w:rsid w:val="00B55841"/>
    <w:rsid w:val="00B61D41"/>
    <w:rsid w:val="00B62A3E"/>
    <w:rsid w:val="00B818B3"/>
    <w:rsid w:val="00B8595A"/>
    <w:rsid w:val="00B9272F"/>
    <w:rsid w:val="00B96CE4"/>
    <w:rsid w:val="00B973ED"/>
    <w:rsid w:val="00BA4B45"/>
    <w:rsid w:val="00BB4F08"/>
    <w:rsid w:val="00BC2AD0"/>
    <w:rsid w:val="00BC2DAE"/>
    <w:rsid w:val="00BC45F7"/>
    <w:rsid w:val="00BC4FE3"/>
    <w:rsid w:val="00BE3110"/>
    <w:rsid w:val="00C03B4E"/>
    <w:rsid w:val="00C059A6"/>
    <w:rsid w:val="00C10FAA"/>
    <w:rsid w:val="00C14550"/>
    <w:rsid w:val="00C35A3E"/>
    <w:rsid w:val="00C41BFC"/>
    <w:rsid w:val="00C425A6"/>
    <w:rsid w:val="00C63529"/>
    <w:rsid w:val="00C81BDC"/>
    <w:rsid w:val="00C841D0"/>
    <w:rsid w:val="00CC0B38"/>
    <w:rsid w:val="00CC253C"/>
    <w:rsid w:val="00CC3FF8"/>
    <w:rsid w:val="00CC63D9"/>
    <w:rsid w:val="00CC66B3"/>
    <w:rsid w:val="00CD5E8E"/>
    <w:rsid w:val="00D03D9F"/>
    <w:rsid w:val="00D066FD"/>
    <w:rsid w:val="00D16023"/>
    <w:rsid w:val="00D23B86"/>
    <w:rsid w:val="00D41A4E"/>
    <w:rsid w:val="00D43E6F"/>
    <w:rsid w:val="00D44136"/>
    <w:rsid w:val="00D71944"/>
    <w:rsid w:val="00D906B5"/>
    <w:rsid w:val="00DC6436"/>
    <w:rsid w:val="00DF3459"/>
    <w:rsid w:val="00E008FD"/>
    <w:rsid w:val="00E10D2C"/>
    <w:rsid w:val="00E14645"/>
    <w:rsid w:val="00E15291"/>
    <w:rsid w:val="00E24248"/>
    <w:rsid w:val="00E54B2C"/>
    <w:rsid w:val="00E72F63"/>
    <w:rsid w:val="00E75665"/>
    <w:rsid w:val="00E82407"/>
    <w:rsid w:val="00EA1658"/>
    <w:rsid w:val="00EA61C2"/>
    <w:rsid w:val="00EB6A79"/>
    <w:rsid w:val="00EC5054"/>
    <w:rsid w:val="00ED545C"/>
    <w:rsid w:val="00ED6821"/>
    <w:rsid w:val="00EE2DB6"/>
    <w:rsid w:val="00EF6C5C"/>
    <w:rsid w:val="00F075F6"/>
    <w:rsid w:val="00F16B6D"/>
    <w:rsid w:val="00F17CB3"/>
    <w:rsid w:val="00F261E3"/>
    <w:rsid w:val="00F414DA"/>
    <w:rsid w:val="00F46594"/>
    <w:rsid w:val="00F61124"/>
    <w:rsid w:val="00F80C4C"/>
    <w:rsid w:val="00F8199B"/>
    <w:rsid w:val="00F8515A"/>
    <w:rsid w:val="00F95001"/>
    <w:rsid w:val="00F97F83"/>
    <w:rsid w:val="00FA3F43"/>
    <w:rsid w:val="00FA58FC"/>
    <w:rsid w:val="00FB088D"/>
    <w:rsid w:val="00FB2A0D"/>
    <w:rsid w:val="00FB3277"/>
    <w:rsid w:val="00FC0303"/>
    <w:rsid w:val="00FD07CF"/>
    <w:rsid w:val="00FD0910"/>
    <w:rsid w:val="00FE2842"/>
    <w:rsid w:val="00FE4F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E7D0529-89A0-43DB-A3E8-8A72D271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626"/>
    <w:pPr>
      <w:spacing w:after="200" w:line="276" w:lineRule="auto"/>
    </w:pPr>
    <w:rPr>
      <w:sz w:val="22"/>
      <w:szCs w:val="22"/>
      <w:lang w:eastAsia="en-US"/>
    </w:rPr>
  </w:style>
  <w:style w:type="paragraph" w:styleId="1">
    <w:name w:val="heading 1"/>
    <w:basedOn w:val="a"/>
    <w:next w:val="a"/>
    <w:link w:val="10"/>
    <w:uiPriority w:val="9"/>
    <w:qFormat/>
    <w:rsid w:val="00342AB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342ABF"/>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72639"/>
  </w:style>
  <w:style w:type="paragraph" w:styleId="a3">
    <w:name w:val="List Paragraph"/>
    <w:basedOn w:val="a"/>
    <w:uiPriority w:val="1"/>
    <w:qFormat/>
    <w:rsid w:val="00072639"/>
    <w:pPr>
      <w:ind w:left="720"/>
      <w:contextualSpacing/>
    </w:pPr>
  </w:style>
  <w:style w:type="numbering" w:customStyle="1" w:styleId="110">
    <w:name w:val="Нет списка11"/>
    <w:next w:val="a2"/>
    <w:uiPriority w:val="99"/>
    <w:semiHidden/>
    <w:unhideWhenUsed/>
    <w:rsid w:val="00072639"/>
  </w:style>
  <w:style w:type="character" w:customStyle="1" w:styleId="21">
    <w:name w:val="Стиль2 Знак"/>
    <w:link w:val="22"/>
    <w:locked/>
    <w:rsid w:val="00072639"/>
    <w:rPr>
      <w:sz w:val="24"/>
      <w:szCs w:val="24"/>
    </w:rPr>
  </w:style>
  <w:style w:type="paragraph" w:customStyle="1" w:styleId="22">
    <w:name w:val="Стиль2"/>
    <w:basedOn w:val="a"/>
    <w:link w:val="21"/>
    <w:rsid w:val="00072639"/>
    <w:pPr>
      <w:spacing w:after="0" w:line="240" w:lineRule="auto"/>
    </w:pPr>
    <w:rPr>
      <w:sz w:val="24"/>
      <w:szCs w:val="24"/>
    </w:rPr>
  </w:style>
  <w:style w:type="numbering" w:customStyle="1" w:styleId="23">
    <w:name w:val="Нет списка2"/>
    <w:next w:val="a2"/>
    <w:uiPriority w:val="99"/>
    <w:semiHidden/>
    <w:unhideWhenUsed/>
    <w:rsid w:val="00072639"/>
  </w:style>
  <w:style w:type="numbering" w:customStyle="1" w:styleId="12">
    <w:name w:val="Нет списка12"/>
    <w:next w:val="a2"/>
    <w:uiPriority w:val="99"/>
    <w:semiHidden/>
    <w:unhideWhenUsed/>
    <w:rsid w:val="00072639"/>
  </w:style>
  <w:style w:type="numbering" w:customStyle="1" w:styleId="3">
    <w:name w:val="Нет списка3"/>
    <w:next w:val="a2"/>
    <w:uiPriority w:val="99"/>
    <w:semiHidden/>
    <w:unhideWhenUsed/>
    <w:rsid w:val="00F95001"/>
  </w:style>
  <w:style w:type="numbering" w:customStyle="1" w:styleId="13">
    <w:name w:val="Нет списка13"/>
    <w:next w:val="a2"/>
    <w:uiPriority w:val="99"/>
    <w:semiHidden/>
    <w:unhideWhenUsed/>
    <w:rsid w:val="00F95001"/>
  </w:style>
  <w:style w:type="character" w:customStyle="1" w:styleId="20">
    <w:name w:val="Заголовок 2 Знак"/>
    <w:link w:val="2"/>
    <w:uiPriority w:val="9"/>
    <w:rsid w:val="00342ABF"/>
    <w:rPr>
      <w:rFonts w:ascii="Cambria" w:eastAsia="Times New Roman" w:hAnsi="Cambria" w:cs="Times New Roman"/>
      <w:b/>
      <w:bCs/>
      <w:color w:val="4F81BD"/>
      <w:sz w:val="26"/>
      <w:szCs w:val="26"/>
    </w:rPr>
  </w:style>
  <w:style w:type="character" w:customStyle="1" w:styleId="10">
    <w:name w:val="Заголовок 1 Знак"/>
    <w:link w:val="1"/>
    <w:uiPriority w:val="9"/>
    <w:rsid w:val="00342ABF"/>
    <w:rPr>
      <w:rFonts w:ascii="Cambria" w:eastAsia="Times New Roman" w:hAnsi="Cambria" w:cs="Times New Roman"/>
      <w:b/>
      <w:bCs/>
      <w:color w:val="365F91"/>
      <w:sz w:val="28"/>
      <w:szCs w:val="28"/>
    </w:rPr>
  </w:style>
  <w:style w:type="paragraph" w:styleId="a4">
    <w:name w:val="TOC Heading"/>
    <w:basedOn w:val="1"/>
    <w:next w:val="a"/>
    <w:uiPriority w:val="39"/>
    <w:unhideWhenUsed/>
    <w:qFormat/>
    <w:rsid w:val="00342ABF"/>
    <w:pPr>
      <w:outlineLvl w:val="9"/>
    </w:pPr>
    <w:rPr>
      <w:lang w:eastAsia="ru-RU"/>
    </w:rPr>
  </w:style>
  <w:style w:type="paragraph" w:styleId="24">
    <w:name w:val="toc 2"/>
    <w:basedOn w:val="a"/>
    <w:next w:val="a"/>
    <w:autoRedefine/>
    <w:uiPriority w:val="39"/>
    <w:unhideWhenUsed/>
    <w:rsid w:val="00910305"/>
    <w:pPr>
      <w:tabs>
        <w:tab w:val="right" w:leader="dot" w:pos="14560"/>
      </w:tabs>
      <w:spacing w:after="0" w:line="240" w:lineRule="auto"/>
    </w:pPr>
  </w:style>
  <w:style w:type="character" w:styleId="a5">
    <w:name w:val="Hyperlink"/>
    <w:uiPriority w:val="99"/>
    <w:unhideWhenUsed/>
    <w:rsid w:val="00342ABF"/>
    <w:rPr>
      <w:color w:val="0000FF"/>
      <w:u w:val="single"/>
    </w:rPr>
  </w:style>
  <w:style w:type="paragraph" w:styleId="a6">
    <w:name w:val="Balloon Text"/>
    <w:basedOn w:val="a"/>
    <w:link w:val="a7"/>
    <w:uiPriority w:val="99"/>
    <w:semiHidden/>
    <w:unhideWhenUsed/>
    <w:rsid w:val="00342ABF"/>
    <w:pPr>
      <w:spacing w:after="0" w:line="240" w:lineRule="auto"/>
    </w:pPr>
    <w:rPr>
      <w:rFonts w:ascii="Tahoma" w:hAnsi="Tahoma"/>
      <w:sz w:val="16"/>
      <w:szCs w:val="16"/>
    </w:rPr>
  </w:style>
  <w:style w:type="character" w:customStyle="1" w:styleId="a7">
    <w:name w:val="Текст выноски Знак"/>
    <w:link w:val="a6"/>
    <w:uiPriority w:val="99"/>
    <w:semiHidden/>
    <w:rsid w:val="00342ABF"/>
    <w:rPr>
      <w:rFonts w:ascii="Tahoma" w:hAnsi="Tahoma" w:cs="Tahoma"/>
      <w:sz w:val="16"/>
      <w:szCs w:val="16"/>
    </w:rPr>
  </w:style>
  <w:style w:type="paragraph" w:styleId="a8">
    <w:name w:val="header"/>
    <w:basedOn w:val="a"/>
    <w:link w:val="a9"/>
    <w:uiPriority w:val="99"/>
    <w:unhideWhenUsed/>
    <w:rsid w:val="00342A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2ABF"/>
  </w:style>
  <w:style w:type="paragraph" w:styleId="aa">
    <w:name w:val="footer"/>
    <w:basedOn w:val="a"/>
    <w:link w:val="ab"/>
    <w:uiPriority w:val="99"/>
    <w:unhideWhenUsed/>
    <w:rsid w:val="00342A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2ABF"/>
  </w:style>
  <w:style w:type="character" w:styleId="ac">
    <w:name w:val="FollowedHyperlink"/>
    <w:uiPriority w:val="99"/>
    <w:semiHidden/>
    <w:unhideWhenUsed/>
    <w:rsid w:val="005F5AA3"/>
    <w:rPr>
      <w:color w:val="800080"/>
      <w:u w:val="single"/>
    </w:rPr>
  </w:style>
  <w:style w:type="paragraph" w:customStyle="1" w:styleId="ConsPlusNormal">
    <w:name w:val="ConsPlusNormal"/>
    <w:rsid w:val="009D08DC"/>
    <w:pPr>
      <w:widowControl w:val="0"/>
      <w:autoSpaceDE w:val="0"/>
      <w:autoSpaceDN w:val="0"/>
      <w:adjustRightInd w:val="0"/>
    </w:pPr>
    <w:rPr>
      <w:rFonts w:ascii="Arial" w:eastAsia="Times New Roman" w:hAnsi="Arial" w:cs="Arial"/>
    </w:rPr>
  </w:style>
  <w:style w:type="table" w:styleId="ad">
    <w:name w:val="Table Grid"/>
    <w:basedOn w:val="a1"/>
    <w:uiPriority w:val="59"/>
    <w:rsid w:val="00BC2D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qFormat/>
    <w:rsid w:val="002210DD"/>
    <w:rPr>
      <w:rFonts w:ascii="Times New Roman" w:hAnsi="Times New Roman"/>
      <w:sz w:val="28"/>
      <w:szCs w:val="26"/>
      <w:lang w:eastAsia="en-US"/>
    </w:rPr>
  </w:style>
  <w:style w:type="paragraph" w:customStyle="1" w:styleId="14">
    <w:name w:val="Без интервала1"/>
    <w:rsid w:val="002210DD"/>
    <w:pPr>
      <w:suppressAutoHyphens/>
      <w:spacing w:line="100" w:lineRule="atLeast"/>
    </w:pPr>
    <w:rPr>
      <w:rFonts w:eastAsia="Times New Roman"/>
      <w:kern w:val="1"/>
      <w:sz w:val="22"/>
      <w:szCs w:val="22"/>
      <w:lang w:eastAsia="ar-SA"/>
    </w:rPr>
  </w:style>
  <w:style w:type="character" w:customStyle="1" w:styleId="c3">
    <w:name w:val="c3"/>
    <w:basedOn w:val="a0"/>
    <w:rsid w:val="002210DD"/>
  </w:style>
  <w:style w:type="character" w:customStyle="1" w:styleId="c6">
    <w:name w:val="c6"/>
    <w:basedOn w:val="a0"/>
    <w:rsid w:val="002210DD"/>
  </w:style>
  <w:style w:type="paragraph" w:customStyle="1" w:styleId="31">
    <w:name w:val="Основной текст 31"/>
    <w:basedOn w:val="a"/>
    <w:rsid w:val="00A03501"/>
    <w:pPr>
      <w:suppressAutoHyphens/>
      <w:spacing w:after="0" w:line="240" w:lineRule="auto"/>
      <w:jc w:val="both"/>
    </w:pPr>
    <w:rPr>
      <w:rFonts w:ascii="Times New Roman" w:eastAsia="Times New Roman" w:hAnsi="Times New Roman"/>
      <w:b/>
      <w:sz w:val="28"/>
      <w:szCs w:val="24"/>
      <w:lang w:eastAsia="ar-SA"/>
    </w:rPr>
  </w:style>
  <w:style w:type="character" w:customStyle="1" w:styleId="af">
    <w:name w:val="Без интервала Знак"/>
    <w:link w:val="ae"/>
    <w:locked/>
    <w:rsid w:val="00A03501"/>
    <w:rPr>
      <w:rFonts w:ascii="Times New Roman" w:hAnsi="Times New Roman"/>
      <w:sz w:val="28"/>
      <w:szCs w:val="26"/>
      <w:lang w:eastAsia="en-US" w:bidi="ar-SA"/>
    </w:rPr>
  </w:style>
  <w:style w:type="paragraph" w:styleId="af0">
    <w:name w:val="Body Text"/>
    <w:basedOn w:val="a"/>
    <w:link w:val="af1"/>
    <w:qFormat/>
    <w:rsid w:val="00BC4FE3"/>
    <w:pPr>
      <w:widowControl w:val="0"/>
      <w:spacing w:after="0" w:line="240" w:lineRule="auto"/>
      <w:ind w:left="113" w:hanging="164"/>
    </w:pPr>
    <w:rPr>
      <w:rFonts w:ascii="Times New Roman" w:eastAsia="Times New Roman" w:hAnsi="Times New Roman"/>
      <w:sz w:val="28"/>
      <w:szCs w:val="28"/>
      <w:lang w:val="en-US"/>
    </w:rPr>
  </w:style>
  <w:style w:type="character" w:customStyle="1" w:styleId="af1">
    <w:name w:val="Основной текст Знак"/>
    <w:basedOn w:val="a0"/>
    <w:link w:val="af0"/>
    <w:rsid w:val="00BC4FE3"/>
    <w:rPr>
      <w:rFonts w:ascii="Times New Roman" w:eastAsia="Times New Roman" w:hAnsi="Times New Roman" w:cs="Times New Roman"/>
      <w:sz w:val="28"/>
      <w:szCs w:val="28"/>
      <w:lang w:val="en-US" w:eastAsia="en-US"/>
    </w:rPr>
  </w:style>
  <w:style w:type="paragraph" w:customStyle="1" w:styleId="111">
    <w:name w:val="Заголовок 11"/>
    <w:basedOn w:val="a"/>
    <w:uiPriority w:val="1"/>
    <w:qFormat/>
    <w:rsid w:val="00BC4FE3"/>
    <w:pPr>
      <w:widowControl w:val="0"/>
      <w:spacing w:after="0" w:line="240" w:lineRule="auto"/>
      <w:ind w:left="113"/>
      <w:outlineLvl w:val="1"/>
    </w:pPr>
    <w:rPr>
      <w:rFonts w:ascii="Times New Roman" w:eastAsia="Times New Roman" w:hAnsi="Times New Roman"/>
      <w:b/>
      <w:bCs/>
      <w:sz w:val="28"/>
      <w:szCs w:val="28"/>
      <w:lang w:val="en-US"/>
    </w:rPr>
  </w:style>
  <w:style w:type="paragraph" w:customStyle="1" w:styleId="Default">
    <w:name w:val="Default"/>
    <w:rsid w:val="00FC0303"/>
    <w:pPr>
      <w:suppressAutoHyphens/>
      <w:autoSpaceDE w:val="0"/>
    </w:pPr>
    <w:rPr>
      <w:rFonts w:ascii="Times New Roman" w:eastAsia="Times New Roman" w:hAnsi="Times New Roman"/>
      <w:color w:val="000000"/>
      <w:sz w:val="24"/>
      <w:szCs w:val="24"/>
      <w:lang w:eastAsia="ar-SA"/>
    </w:rPr>
  </w:style>
  <w:style w:type="table" w:customStyle="1" w:styleId="TableNormal">
    <w:name w:val="Table Normal"/>
    <w:uiPriority w:val="2"/>
    <w:semiHidden/>
    <w:unhideWhenUsed/>
    <w:qFormat/>
    <w:rsid w:val="00660AD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0AD6"/>
    <w:pPr>
      <w:widowControl w:val="0"/>
      <w:spacing w:after="0" w:line="240" w:lineRule="auto"/>
    </w:pPr>
    <w:rPr>
      <w:lang w:val="en-US"/>
    </w:rPr>
  </w:style>
  <w:style w:type="character" w:styleId="af2">
    <w:name w:val="line number"/>
    <w:basedOn w:val="a0"/>
    <w:uiPriority w:val="99"/>
    <w:semiHidden/>
    <w:unhideWhenUsed/>
    <w:rsid w:val="00421E4B"/>
  </w:style>
  <w:style w:type="paragraph" w:styleId="af3">
    <w:name w:val="Normal (Web)"/>
    <w:basedOn w:val="a"/>
    <w:uiPriority w:val="99"/>
    <w:semiHidden/>
    <w:unhideWhenUsed/>
    <w:rsid w:val="00FA3F4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2767">
      <w:bodyDiv w:val="1"/>
      <w:marLeft w:val="0"/>
      <w:marRight w:val="0"/>
      <w:marTop w:val="0"/>
      <w:marBottom w:val="0"/>
      <w:divBdr>
        <w:top w:val="none" w:sz="0" w:space="0" w:color="auto"/>
        <w:left w:val="none" w:sz="0" w:space="0" w:color="auto"/>
        <w:bottom w:val="none" w:sz="0" w:space="0" w:color="auto"/>
        <w:right w:val="none" w:sz="0" w:space="0" w:color="auto"/>
      </w:divBdr>
    </w:div>
    <w:div w:id="291521103">
      <w:bodyDiv w:val="1"/>
      <w:marLeft w:val="0"/>
      <w:marRight w:val="0"/>
      <w:marTop w:val="0"/>
      <w:marBottom w:val="0"/>
      <w:divBdr>
        <w:top w:val="none" w:sz="0" w:space="0" w:color="auto"/>
        <w:left w:val="none" w:sz="0" w:space="0" w:color="auto"/>
        <w:bottom w:val="none" w:sz="0" w:space="0" w:color="auto"/>
        <w:right w:val="none" w:sz="0" w:space="0" w:color="auto"/>
      </w:divBdr>
    </w:div>
    <w:div w:id="458577148">
      <w:bodyDiv w:val="1"/>
      <w:marLeft w:val="0"/>
      <w:marRight w:val="0"/>
      <w:marTop w:val="0"/>
      <w:marBottom w:val="0"/>
      <w:divBdr>
        <w:top w:val="none" w:sz="0" w:space="0" w:color="auto"/>
        <w:left w:val="none" w:sz="0" w:space="0" w:color="auto"/>
        <w:bottom w:val="none" w:sz="0" w:space="0" w:color="auto"/>
        <w:right w:val="none" w:sz="0" w:space="0" w:color="auto"/>
      </w:divBdr>
    </w:div>
    <w:div w:id="570818830">
      <w:bodyDiv w:val="1"/>
      <w:marLeft w:val="0"/>
      <w:marRight w:val="0"/>
      <w:marTop w:val="0"/>
      <w:marBottom w:val="0"/>
      <w:divBdr>
        <w:top w:val="none" w:sz="0" w:space="0" w:color="auto"/>
        <w:left w:val="none" w:sz="0" w:space="0" w:color="auto"/>
        <w:bottom w:val="none" w:sz="0" w:space="0" w:color="auto"/>
        <w:right w:val="none" w:sz="0" w:space="0" w:color="auto"/>
      </w:divBdr>
    </w:div>
    <w:div w:id="611321298">
      <w:bodyDiv w:val="1"/>
      <w:marLeft w:val="0"/>
      <w:marRight w:val="0"/>
      <w:marTop w:val="0"/>
      <w:marBottom w:val="0"/>
      <w:divBdr>
        <w:top w:val="none" w:sz="0" w:space="0" w:color="auto"/>
        <w:left w:val="none" w:sz="0" w:space="0" w:color="auto"/>
        <w:bottom w:val="none" w:sz="0" w:space="0" w:color="auto"/>
        <w:right w:val="none" w:sz="0" w:space="0" w:color="auto"/>
      </w:divBdr>
    </w:div>
    <w:div w:id="665135703">
      <w:bodyDiv w:val="1"/>
      <w:marLeft w:val="0"/>
      <w:marRight w:val="0"/>
      <w:marTop w:val="0"/>
      <w:marBottom w:val="0"/>
      <w:divBdr>
        <w:top w:val="none" w:sz="0" w:space="0" w:color="auto"/>
        <w:left w:val="none" w:sz="0" w:space="0" w:color="auto"/>
        <w:bottom w:val="none" w:sz="0" w:space="0" w:color="auto"/>
        <w:right w:val="none" w:sz="0" w:space="0" w:color="auto"/>
      </w:divBdr>
    </w:div>
    <w:div w:id="806125490">
      <w:bodyDiv w:val="1"/>
      <w:marLeft w:val="0"/>
      <w:marRight w:val="0"/>
      <w:marTop w:val="0"/>
      <w:marBottom w:val="0"/>
      <w:divBdr>
        <w:top w:val="none" w:sz="0" w:space="0" w:color="auto"/>
        <w:left w:val="none" w:sz="0" w:space="0" w:color="auto"/>
        <w:bottom w:val="none" w:sz="0" w:space="0" w:color="auto"/>
        <w:right w:val="none" w:sz="0" w:space="0" w:color="auto"/>
      </w:divBdr>
    </w:div>
    <w:div w:id="884020609">
      <w:bodyDiv w:val="1"/>
      <w:marLeft w:val="0"/>
      <w:marRight w:val="0"/>
      <w:marTop w:val="0"/>
      <w:marBottom w:val="0"/>
      <w:divBdr>
        <w:top w:val="none" w:sz="0" w:space="0" w:color="auto"/>
        <w:left w:val="none" w:sz="0" w:space="0" w:color="auto"/>
        <w:bottom w:val="none" w:sz="0" w:space="0" w:color="auto"/>
        <w:right w:val="none" w:sz="0" w:space="0" w:color="auto"/>
      </w:divBdr>
    </w:div>
    <w:div w:id="897285502">
      <w:bodyDiv w:val="1"/>
      <w:marLeft w:val="0"/>
      <w:marRight w:val="0"/>
      <w:marTop w:val="0"/>
      <w:marBottom w:val="0"/>
      <w:divBdr>
        <w:top w:val="none" w:sz="0" w:space="0" w:color="auto"/>
        <w:left w:val="none" w:sz="0" w:space="0" w:color="auto"/>
        <w:bottom w:val="none" w:sz="0" w:space="0" w:color="auto"/>
        <w:right w:val="none" w:sz="0" w:space="0" w:color="auto"/>
      </w:divBdr>
    </w:div>
    <w:div w:id="918441359">
      <w:bodyDiv w:val="1"/>
      <w:marLeft w:val="0"/>
      <w:marRight w:val="0"/>
      <w:marTop w:val="0"/>
      <w:marBottom w:val="0"/>
      <w:divBdr>
        <w:top w:val="none" w:sz="0" w:space="0" w:color="auto"/>
        <w:left w:val="none" w:sz="0" w:space="0" w:color="auto"/>
        <w:bottom w:val="none" w:sz="0" w:space="0" w:color="auto"/>
        <w:right w:val="none" w:sz="0" w:space="0" w:color="auto"/>
      </w:divBdr>
    </w:div>
    <w:div w:id="948590251">
      <w:bodyDiv w:val="1"/>
      <w:marLeft w:val="0"/>
      <w:marRight w:val="0"/>
      <w:marTop w:val="0"/>
      <w:marBottom w:val="0"/>
      <w:divBdr>
        <w:top w:val="none" w:sz="0" w:space="0" w:color="auto"/>
        <w:left w:val="none" w:sz="0" w:space="0" w:color="auto"/>
        <w:bottom w:val="none" w:sz="0" w:space="0" w:color="auto"/>
        <w:right w:val="none" w:sz="0" w:space="0" w:color="auto"/>
      </w:divBdr>
    </w:div>
    <w:div w:id="995690339">
      <w:bodyDiv w:val="1"/>
      <w:marLeft w:val="0"/>
      <w:marRight w:val="0"/>
      <w:marTop w:val="0"/>
      <w:marBottom w:val="0"/>
      <w:divBdr>
        <w:top w:val="none" w:sz="0" w:space="0" w:color="auto"/>
        <w:left w:val="none" w:sz="0" w:space="0" w:color="auto"/>
        <w:bottom w:val="none" w:sz="0" w:space="0" w:color="auto"/>
        <w:right w:val="none" w:sz="0" w:space="0" w:color="auto"/>
      </w:divBdr>
    </w:div>
    <w:div w:id="1028993430">
      <w:bodyDiv w:val="1"/>
      <w:marLeft w:val="0"/>
      <w:marRight w:val="0"/>
      <w:marTop w:val="0"/>
      <w:marBottom w:val="0"/>
      <w:divBdr>
        <w:top w:val="none" w:sz="0" w:space="0" w:color="auto"/>
        <w:left w:val="none" w:sz="0" w:space="0" w:color="auto"/>
        <w:bottom w:val="none" w:sz="0" w:space="0" w:color="auto"/>
        <w:right w:val="none" w:sz="0" w:space="0" w:color="auto"/>
      </w:divBdr>
    </w:div>
    <w:div w:id="1047728361">
      <w:bodyDiv w:val="1"/>
      <w:marLeft w:val="0"/>
      <w:marRight w:val="0"/>
      <w:marTop w:val="0"/>
      <w:marBottom w:val="0"/>
      <w:divBdr>
        <w:top w:val="none" w:sz="0" w:space="0" w:color="auto"/>
        <w:left w:val="none" w:sz="0" w:space="0" w:color="auto"/>
        <w:bottom w:val="none" w:sz="0" w:space="0" w:color="auto"/>
        <w:right w:val="none" w:sz="0" w:space="0" w:color="auto"/>
      </w:divBdr>
    </w:div>
    <w:div w:id="1260681299">
      <w:bodyDiv w:val="1"/>
      <w:marLeft w:val="0"/>
      <w:marRight w:val="0"/>
      <w:marTop w:val="0"/>
      <w:marBottom w:val="0"/>
      <w:divBdr>
        <w:top w:val="none" w:sz="0" w:space="0" w:color="auto"/>
        <w:left w:val="none" w:sz="0" w:space="0" w:color="auto"/>
        <w:bottom w:val="none" w:sz="0" w:space="0" w:color="auto"/>
        <w:right w:val="none" w:sz="0" w:space="0" w:color="auto"/>
      </w:divBdr>
    </w:div>
    <w:div w:id="1311134158">
      <w:bodyDiv w:val="1"/>
      <w:marLeft w:val="0"/>
      <w:marRight w:val="0"/>
      <w:marTop w:val="0"/>
      <w:marBottom w:val="0"/>
      <w:divBdr>
        <w:top w:val="none" w:sz="0" w:space="0" w:color="auto"/>
        <w:left w:val="none" w:sz="0" w:space="0" w:color="auto"/>
        <w:bottom w:val="none" w:sz="0" w:space="0" w:color="auto"/>
        <w:right w:val="none" w:sz="0" w:space="0" w:color="auto"/>
      </w:divBdr>
    </w:div>
    <w:div w:id="1328246776">
      <w:bodyDiv w:val="1"/>
      <w:marLeft w:val="0"/>
      <w:marRight w:val="0"/>
      <w:marTop w:val="0"/>
      <w:marBottom w:val="0"/>
      <w:divBdr>
        <w:top w:val="none" w:sz="0" w:space="0" w:color="auto"/>
        <w:left w:val="none" w:sz="0" w:space="0" w:color="auto"/>
        <w:bottom w:val="none" w:sz="0" w:space="0" w:color="auto"/>
        <w:right w:val="none" w:sz="0" w:space="0" w:color="auto"/>
      </w:divBdr>
    </w:div>
    <w:div w:id="1378973229">
      <w:bodyDiv w:val="1"/>
      <w:marLeft w:val="0"/>
      <w:marRight w:val="0"/>
      <w:marTop w:val="0"/>
      <w:marBottom w:val="0"/>
      <w:divBdr>
        <w:top w:val="none" w:sz="0" w:space="0" w:color="auto"/>
        <w:left w:val="none" w:sz="0" w:space="0" w:color="auto"/>
        <w:bottom w:val="none" w:sz="0" w:space="0" w:color="auto"/>
        <w:right w:val="none" w:sz="0" w:space="0" w:color="auto"/>
      </w:divBdr>
    </w:div>
    <w:div w:id="1442453343">
      <w:bodyDiv w:val="1"/>
      <w:marLeft w:val="0"/>
      <w:marRight w:val="0"/>
      <w:marTop w:val="0"/>
      <w:marBottom w:val="0"/>
      <w:divBdr>
        <w:top w:val="none" w:sz="0" w:space="0" w:color="auto"/>
        <w:left w:val="none" w:sz="0" w:space="0" w:color="auto"/>
        <w:bottom w:val="none" w:sz="0" w:space="0" w:color="auto"/>
        <w:right w:val="none" w:sz="0" w:space="0" w:color="auto"/>
      </w:divBdr>
    </w:div>
    <w:div w:id="1543204727">
      <w:bodyDiv w:val="1"/>
      <w:marLeft w:val="0"/>
      <w:marRight w:val="0"/>
      <w:marTop w:val="0"/>
      <w:marBottom w:val="0"/>
      <w:divBdr>
        <w:top w:val="none" w:sz="0" w:space="0" w:color="auto"/>
        <w:left w:val="none" w:sz="0" w:space="0" w:color="auto"/>
        <w:bottom w:val="none" w:sz="0" w:space="0" w:color="auto"/>
        <w:right w:val="none" w:sz="0" w:space="0" w:color="auto"/>
      </w:divBdr>
    </w:div>
    <w:div w:id="1695955194">
      <w:bodyDiv w:val="1"/>
      <w:marLeft w:val="0"/>
      <w:marRight w:val="0"/>
      <w:marTop w:val="0"/>
      <w:marBottom w:val="0"/>
      <w:divBdr>
        <w:top w:val="none" w:sz="0" w:space="0" w:color="auto"/>
        <w:left w:val="none" w:sz="0" w:space="0" w:color="auto"/>
        <w:bottom w:val="none" w:sz="0" w:space="0" w:color="auto"/>
        <w:right w:val="none" w:sz="0" w:space="0" w:color="auto"/>
      </w:divBdr>
    </w:div>
    <w:div w:id="1737777406">
      <w:bodyDiv w:val="1"/>
      <w:marLeft w:val="0"/>
      <w:marRight w:val="0"/>
      <w:marTop w:val="0"/>
      <w:marBottom w:val="0"/>
      <w:divBdr>
        <w:top w:val="none" w:sz="0" w:space="0" w:color="auto"/>
        <w:left w:val="none" w:sz="0" w:space="0" w:color="auto"/>
        <w:bottom w:val="none" w:sz="0" w:space="0" w:color="auto"/>
        <w:right w:val="none" w:sz="0" w:space="0" w:color="auto"/>
      </w:divBdr>
    </w:div>
    <w:div w:id="1794785982">
      <w:bodyDiv w:val="1"/>
      <w:marLeft w:val="0"/>
      <w:marRight w:val="0"/>
      <w:marTop w:val="0"/>
      <w:marBottom w:val="0"/>
      <w:divBdr>
        <w:top w:val="none" w:sz="0" w:space="0" w:color="auto"/>
        <w:left w:val="none" w:sz="0" w:space="0" w:color="auto"/>
        <w:bottom w:val="none" w:sz="0" w:space="0" w:color="auto"/>
        <w:right w:val="none" w:sz="0" w:space="0" w:color="auto"/>
      </w:divBdr>
    </w:div>
    <w:div w:id="1889144427">
      <w:bodyDiv w:val="1"/>
      <w:marLeft w:val="0"/>
      <w:marRight w:val="0"/>
      <w:marTop w:val="0"/>
      <w:marBottom w:val="0"/>
      <w:divBdr>
        <w:top w:val="none" w:sz="0" w:space="0" w:color="auto"/>
        <w:left w:val="none" w:sz="0" w:space="0" w:color="auto"/>
        <w:bottom w:val="none" w:sz="0" w:space="0" w:color="auto"/>
        <w:right w:val="none" w:sz="0" w:space="0" w:color="auto"/>
      </w:divBdr>
    </w:div>
    <w:div w:id="209212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E6C67-C3F9-4892-B40B-D64EE344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11063</Words>
  <Characters>63064</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73980</CharactersWithSpaces>
  <SharedDoc>false</SharedDoc>
  <HLinks>
    <vt:vector size="102" baseType="variant">
      <vt:variant>
        <vt:i4>1638451</vt:i4>
      </vt:variant>
      <vt:variant>
        <vt:i4>71</vt:i4>
      </vt:variant>
      <vt:variant>
        <vt:i4>0</vt:i4>
      </vt:variant>
      <vt:variant>
        <vt:i4>5</vt:i4>
      </vt:variant>
      <vt:variant>
        <vt:lpwstr/>
      </vt:variant>
      <vt:variant>
        <vt:lpwstr>_Toc505006388</vt:lpwstr>
      </vt:variant>
      <vt:variant>
        <vt:i4>1638451</vt:i4>
      </vt:variant>
      <vt:variant>
        <vt:i4>65</vt:i4>
      </vt:variant>
      <vt:variant>
        <vt:i4>0</vt:i4>
      </vt:variant>
      <vt:variant>
        <vt:i4>5</vt:i4>
      </vt:variant>
      <vt:variant>
        <vt:lpwstr/>
      </vt:variant>
      <vt:variant>
        <vt:lpwstr>_Toc505006387</vt:lpwstr>
      </vt:variant>
      <vt:variant>
        <vt:i4>1638451</vt:i4>
      </vt:variant>
      <vt:variant>
        <vt:i4>59</vt:i4>
      </vt:variant>
      <vt:variant>
        <vt:i4>0</vt:i4>
      </vt:variant>
      <vt:variant>
        <vt:i4>5</vt:i4>
      </vt:variant>
      <vt:variant>
        <vt:lpwstr/>
      </vt:variant>
      <vt:variant>
        <vt:lpwstr>_Toc505006386</vt:lpwstr>
      </vt:variant>
      <vt:variant>
        <vt:i4>1638451</vt:i4>
      </vt:variant>
      <vt:variant>
        <vt:i4>53</vt:i4>
      </vt:variant>
      <vt:variant>
        <vt:i4>0</vt:i4>
      </vt:variant>
      <vt:variant>
        <vt:i4>5</vt:i4>
      </vt:variant>
      <vt:variant>
        <vt:lpwstr/>
      </vt:variant>
      <vt:variant>
        <vt:lpwstr>_Toc505006385</vt:lpwstr>
      </vt:variant>
      <vt:variant>
        <vt:i4>1638451</vt:i4>
      </vt:variant>
      <vt:variant>
        <vt:i4>47</vt:i4>
      </vt:variant>
      <vt:variant>
        <vt:i4>0</vt:i4>
      </vt:variant>
      <vt:variant>
        <vt:i4>5</vt:i4>
      </vt:variant>
      <vt:variant>
        <vt:lpwstr/>
      </vt:variant>
      <vt:variant>
        <vt:lpwstr>_Toc505006384</vt:lpwstr>
      </vt:variant>
      <vt:variant>
        <vt:i4>1638451</vt:i4>
      </vt:variant>
      <vt:variant>
        <vt:i4>41</vt:i4>
      </vt:variant>
      <vt:variant>
        <vt:i4>0</vt:i4>
      </vt:variant>
      <vt:variant>
        <vt:i4>5</vt:i4>
      </vt:variant>
      <vt:variant>
        <vt:lpwstr/>
      </vt:variant>
      <vt:variant>
        <vt:lpwstr>_Toc505006383</vt:lpwstr>
      </vt:variant>
      <vt:variant>
        <vt:i4>1638451</vt:i4>
      </vt:variant>
      <vt:variant>
        <vt:i4>35</vt:i4>
      </vt:variant>
      <vt:variant>
        <vt:i4>0</vt:i4>
      </vt:variant>
      <vt:variant>
        <vt:i4>5</vt:i4>
      </vt:variant>
      <vt:variant>
        <vt:lpwstr/>
      </vt:variant>
      <vt:variant>
        <vt:lpwstr>_Toc505006382</vt:lpwstr>
      </vt:variant>
      <vt:variant>
        <vt:i4>1638451</vt:i4>
      </vt:variant>
      <vt:variant>
        <vt:i4>29</vt:i4>
      </vt:variant>
      <vt:variant>
        <vt:i4>0</vt:i4>
      </vt:variant>
      <vt:variant>
        <vt:i4>5</vt:i4>
      </vt:variant>
      <vt:variant>
        <vt:lpwstr/>
      </vt:variant>
      <vt:variant>
        <vt:lpwstr>_Toc505006381</vt:lpwstr>
      </vt:variant>
      <vt:variant>
        <vt:i4>1441843</vt:i4>
      </vt:variant>
      <vt:variant>
        <vt:i4>26</vt:i4>
      </vt:variant>
      <vt:variant>
        <vt:i4>0</vt:i4>
      </vt:variant>
      <vt:variant>
        <vt:i4>5</vt:i4>
      </vt:variant>
      <vt:variant>
        <vt:lpwstr/>
      </vt:variant>
      <vt:variant>
        <vt:lpwstr>_Toc505006376</vt:lpwstr>
      </vt:variant>
      <vt:variant>
        <vt:i4>1441843</vt:i4>
      </vt:variant>
      <vt:variant>
        <vt:i4>23</vt:i4>
      </vt:variant>
      <vt:variant>
        <vt:i4>0</vt:i4>
      </vt:variant>
      <vt:variant>
        <vt:i4>5</vt:i4>
      </vt:variant>
      <vt:variant>
        <vt:lpwstr/>
      </vt:variant>
      <vt:variant>
        <vt:lpwstr>_Toc505006375</vt:lpwstr>
      </vt:variant>
      <vt:variant>
        <vt:i4>1441843</vt:i4>
      </vt:variant>
      <vt:variant>
        <vt:i4>20</vt:i4>
      </vt:variant>
      <vt:variant>
        <vt:i4>0</vt:i4>
      </vt:variant>
      <vt:variant>
        <vt:i4>5</vt:i4>
      </vt:variant>
      <vt:variant>
        <vt:lpwstr/>
      </vt:variant>
      <vt:variant>
        <vt:lpwstr>_Toc505006374</vt:lpwstr>
      </vt:variant>
      <vt:variant>
        <vt:i4>1441843</vt:i4>
      </vt:variant>
      <vt:variant>
        <vt:i4>17</vt:i4>
      </vt:variant>
      <vt:variant>
        <vt:i4>0</vt:i4>
      </vt:variant>
      <vt:variant>
        <vt:i4>5</vt:i4>
      </vt:variant>
      <vt:variant>
        <vt:lpwstr/>
      </vt:variant>
      <vt:variant>
        <vt:lpwstr>_Toc505006373</vt:lpwstr>
      </vt:variant>
      <vt:variant>
        <vt:i4>1441843</vt:i4>
      </vt:variant>
      <vt:variant>
        <vt:i4>14</vt:i4>
      </vt:variant>
      <vt:variant>
        <vt:i4>0</vt:i4>
      </vt:variant>
      <vt:variant>
        <vt:i4>5</vt:i4>
      </vt:variant>
      <vt:variant>
        <vt:lpwstr/>
      </vt:variant>
      <vt:variant>
        <vt:lpwstr>_Toc505006372</vt:lpwstr>
      </vt:variant>
      <vt:variant>
        <vt:i4>1441843</vt:i4>
      </vt:variant>
      <vt:variant>
        <vt:i4>11</vt:i4>
      </vt:variant>
      <vt:variant>
        <vt:i4>0</vt:i4>
      </vt:variant>
      <vt:variant>
        <vt:i4>5</vt:i4>
      </vt:variant>
      <vt:variant>
        <vt:lpwstr/>
      </vt:variant>
      <vt:variant>
        <vt:lpwstr>_Toc505006371</vt:lpwstr>
      </vt:variant>
      <vt:variant>
        <vt:i4>1441843</vt:i4>
      </vt:variant>
      <vt:variant>
        <vt:i4>8</vt:i4>
      </vt:variant>
      <vt:variant>
        <vt:i4>0</vt:i4>
      </vt:variant>
      <vt:variant>
        <vt:i4>5</vt:i4>
      </vt:variant>
      <vt:variant>
        <vt:lpwstr/>
      </vt:variant>
      <vt:variant>
        <vt:lpwstr>_Toc505006370</vt:lpwstr>
      </vt:variant>
      <vt:variant>
        <vt:i4>1507379</vt:i4>
      </vt:variant>
      <vt:variant>
        <vt:i4>5</vt:i4>
      </vt:variant>
      <vt:variant>
        <vt:i4>0</vt:i4>
      </vt:variant>
      <vt:variant>
        <vt:i4>5</vt:i4>
      </vt:variant>
      <vt:variant>
        <vt:lpwstr/>
      </vt:variant>
      <vt:variant>
        <vt:lpwstr>_Toc505006369</vt:lpwstr>
      </vt:variant>
      <vt:variant>
        <vt:i4>1507379</vt:i4>
      </vt:variant>
      <vt:variant>
        <vt:i4>2</vt:i4>
      </vt:variant>
      <vt:variant>
        <vt:i4>0</vt:i4>
      </vt:variant>
      <vt:variant>
        <vt:i4>5</vt:i4>
      </vt:variant>
      <vt:variant>
        <vt:lpwstr/>
      </vt:variant>
      <vt:variant>
        <vt:lpwstr>_Toc505006368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2019-10-05T07:16:00Z</cp:lastPrinted>
  <dcterms:created xsi:type="dcterms:W3CDTF">2020-12-20T19:32:00Z</dcterms:created>
  <dcterms:modified xsi:type="dcterms:W3CDTF">2020-12-20T19:32:00Z</dcterms:modified>
</cp:coreProperties>
</file>